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34B8F" w14:textId="77777777" w:rsidR="00DA1BA1" w:rsidRDefault="00A563D5" w:rsidP="00A563D5">
      <w:pPr>
        <w:ind w:left="-284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>ALLEGATO 1</w:t>
      </w:r>
      <w:r w:rsidR="0096628D"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</w:t>
      </w:r>
    </w:p>
    <w:p w14:paraId="5F16F7C0" w14:textId="77777777" w:rsidR="00DA1BA1" w:rsidRDefault="00DA1BA1" w:rsidP="00A563D5">
      <w:pPr>
        <w:ind w:left="-284"/>
        <w:rPr>
          <w:rFonts w:ascii="Verdana" w:hAnsi="Verdana"/>
          <w:sz w:val="15"/>
          <w:szCs w:val="15"/>
        </w:rPr>
      </w:pPr>
    </w:p>
    <w:p w14:paraId="38A98AEA" w14:textId="1B867514" w:rsidR="00FC46A5" w:rsidRDefault="00FC46A5" w:rsidP="008D11A8">
      <w:pPr>
        <w:autoSpaceDE w:val="0"/>
        <w:ind w:left="7080" w:firstLine="8"/>
        <w:jc w:val="both"/>
        <w:rPr>
          <w:rFonts w:ascii="Arial" w:hAnsi="Arial" w:cs="Arial"/>
          <w:sz w:val="18"/>
          <w:szCs w:val="18"/>
        </w:rPr>
      </w:pPr>
      <w:bookmarkStart w:id="0" w:name="_Hlk91699034"/>
      <w:r>
        <w:rPr>
          <w:rFonts w:ascii="Arial" w:hAnsi="Arial" w:cs="Arial"/>
          <w:sz w:val="18"/>
          <w:szCs w:val="18"/>
        </w:rPr>
        <w:t>Al Dirigente Scolastico</w:t>
      </w:r>
    </w:p>
    <w:p w14:paraId="5795F222" w14:textId="4224F9C5" w:rsidR="008D11A8" w:rsidRDefault="008D11A8" w:rsidP="008D11A8">
      <w:pPr>
        <w:autoSpaceDE w:val="0"/>
        <w:ind w:left="652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ISTITUTO COMPRENSIVO </w:t>
      </w:r>
    </w:p>
    <w:p w14:paraId="19ACBB1F" w14:textId="065A770D" w:rsidR="008D11A8" w:rsidRDefault="008D11A8" w:rsidP="008D11A8">
      <w:pPr>
        <w:autoSpaceDE w:val="0"/>
        <w:ind w:left="652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“SANTA MARGHERITA” -   MESSINA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2EA4830D" w14:textId="77777777" w:rsidR="00DA1BA1" w:rsidRDefault="00DA1BA1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6E81ECF6" w14:textId="77777777" w:rsidR="00DA1BA1" w:rsidRDefault="00DA1BA1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25665222" w14:textId="77777777" w:rsidR="00DA1BA1" w:rsidRDefault="00DA1BA1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2F09A51F" w14:textId="77777777" w:rsidR="00DA1BA1" w:rsidRDefault="00DA1BA1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31954806" w14:textId="77777777" w:rsidR="00DA1BA1" w:rsidRDefault="00DA1BA1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546B8AB0" w14:textId="77777777" w:rsidR="00DA1BA1" w:rsidRDefault="00DA1BA1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6FC700BA" w14:textId="77777777" w:rsidR="00DA1BA1" w:rsidRDefault="00DA1BA1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3773AB3A" w14:textId="77777777" w:rsidR="00DA1BA1" w:rsidRDefault="00DA1BA1" w:rsidP="00CC59CE">
      <w:pPr>
        <w:autoSpaceDE w:val="0"/>
        <w:rPr>
          <w:rFonts w:ascii="Arial" w:hAnsi="Arial" w:cs="Arial"/>
          <w:b/>
          <w:sz w:val="18"/>
          <w:szCs w:val="18"/>
        </w:rPr>
      </w:pPr>
    </w:p>
    <w:p w14:paraId="343A0A8F" w14:textId="1B512E52" w:rsidR="00FC46A5" w:rsidRPr="00C15050" w:rsidRDefault="00FC46A5" w:rsidP="00246522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 xml:space="preserve">selezione </w:t>
      </w:r>
      <w:r w:rsidR="00CC7000">
        <w:rPr>
          <w:rFonts w:ascii="Arial" w:hAnsi="Arial" w:cs="Arial"/>
          <w:b/>
          <w:sz w:val="18"/>
          <w:szCs w:val="18"/>
        </w:rPr>
        <w:t xml:space="preserve">Avviso </w:t>
      </w:r>
      <w:r w:rsidR="00DA1BA1">
        <w:rPr>
          <w:rFonts w:ascii="Arial" w:hAnsi="Arial" w:cs="Arial"/>
          <w:b/>
          <w:sz w:val="18"/>
          <w:szCs w:val="18"/>
        </w:rPr>
        <w:t xml:space="preserve">PNRR Snodi formativi per la transizione digitale sull’utilizzo </w:t>
      </w:r>
      <w:r w:rsidR="00237F52">
        <w:rPr>
          <w:rFonts w:ascii="Arial" w:hAnsi="Arial" w:cs="Arial"/>
          <w:b/>
          <w:sz w:val="18"/>
          <w:szCs w:val="18"/>
        </w:rPr>
        <w:t>dell’intelligenza artificiale nella Scuola DM 219/2026</w:t>
      </w:r>
      <w:r w:rsidR="00CC59CE">
        <w:rPr>
          <w:rFonts w:ascii="Arial" w:hAnsi="Arial" w:cs="Arial"/>
          <w:b/>
          <w:sz w:val="18"/>
          <w:szCs w:val="18"/>
        </w:rPr>
        <w:t xml:space="preserve"> RUOLO</w:t>
      </w:r>
      <w:r>
        <w:rPr>
          <w:rFonts w:ascii="Arial" w:hAnsi="Arial" w:cs="Arial"/>
          <w:b/>
          <w:sz w:val="18"/>
          <w:szCs w:val="18"/>
        </w:rPr>
        <w:t xml:space="preserve"> DI </w:t>
      </w:r>
      <w:r w:rsidR="00114678">
        <w:rPr>
          <w:rFonts w:ascii="Arial" w:hAnsi="Arial" w:cs="Arial"/>
          <w:b/>
          <w:sz w:val="18"/>
          <w:szCs w:val="18"/>
        </w:rPr>
        <w:t>ESPERTO</w:t>
      </w:r>
      <w:r w:rsidR="007A7FD2">
        <w:rPr>
          <w:rFonts w:ascii="Arial" w:hAnsi="Arial" w:cs="Arial"/>
          <w:b/>
          <w:sz w:val="18"/>
          <w:szCs w:val="18"/>
        </w:rPr>
        <w:t xml:space="preserve"> INTERNO/</w:t>
      </w:r>
      <w:r w:rsidR="00DA1BA1">
        <w:rPr>
          <w:rFonts w:ascii="Arial" w:hAnsi="Arial" w:cs="Arial"/>
          <w:b/>
          <w:sz w:val="18"/>
          <w:szCs w:val="18"/>
        </w:rPr>
        <w:t>ESPERTO ESTERNO/</w:t>
      </w:r>
      <w:r w:rsidR="007A7FD2">
        <w:rPr>
          <w:rFonts w:ascii="Arial" w:hAnsi="Arial" w:cs="Arial"/>
          <w:b/>
          <w:sz w:val="18"/>
          <w:szCs w:val="18"/>
        </w:rPr>
        <w:t>TUTOR</w:t>
      </w:r>
      <w:r w:rsidR="00486924">
        <w:rPr>
          <w:rFonts w:ascii="Arial" w:hAnsi="Arial" w:cs="Arial"/>
          <w:b/>
          <w:sz w:val="18"/>
          <w:szCs w:val="18"/>
        </w:rPr>
        <w:t xml:space="preserve"> D’AULA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B00A03A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B78FCB5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B838E83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7F99E607" w14:textId="77777777" w:rsidR="003B3CC6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</w:p>
    <w:p w14:paraId="6F22325F" w14:textId="77777777" w:rsidR="003B3CC6" w:rsidRDefault="003B3CC6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08728E" w14:textId="6582DB71" w:rsidR="003B3CC6" w:rsidRDefault="003B3CC6" w:rsidP="003B3CC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3C4713" wp14:editId="4709FEDA">
                <wp:simplePos x="0" y="0"/>
                <wp:positionH relativeFrom="column">
                  <wp:posOffset>3403600</wp:posOffset>
                </wp:positionH>
                <wp:positionV relativeFrom="paragraph">
                  <wp:posOffset>24765</wp:posOffset>
                </wp:positionV>
                <wp:extent cx="137160" cy="101600"/>
                <wp:effectExtent l="0" t="0" r="15240" b="1270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01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590238" id="Rettangolo 16" o:spid="_x0000_s1026" style="position:absolute;margin-left:268pt;margin-top:1.95pt;width:10.8pt;height: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" fillcolor="white [3201]" strokecolor="black [3200]" strokeweight="2pt"/>
            </w:pict>
          </mc:Fallback>
        </mc:AlternateContent>
      </w: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7FC3DD" wp14:editId="372AF44C">
                <wp:simplePos x="0" y="0"/>
                <wp:positionH relativeFrom="column">
                  <wp:posOffset>1742440</wp:posOffset>
                </wp:positionH>
                <wp:positionV relativeFrom="paragraph">
                  <wp:posOffset>19685</wp:posOffset>
                </wp:positionV>
                <wp:extent cx="137160" cy="101600"/>
                <wp:effectExtent l="0" t="0" r="15240" b="1270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01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BDD08" w14:textId="6761E8EA" w:rsidR="003B3CC6" w:rsidRDefault="003B3CC6" w:rsidP="003B3CC6">
                            <w:pPr>
                              <w:jc w:val="center"/>
                            </w:pPr>
                            <w: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7FC3DD" id="Rettangolo 15" o:spid="_x0000_s1026" style="position:absolute;left:0;text-align:left;margin-left:137.2pt;margin-top:1.55pt;width:10.8pt;height: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" fillcolor="white [3201]" strokecolor="black [3200]" strokeweight="2pt">
                <v:textbox>
                  <w:txbxContent>
                    <w:p w14:paraId="479BDD08" w14:textId="6761E8EA" w:rsidR="003B3CC6" w:rsidRDefault="003B3CC6" w:rsidP="003B3CC6">
                      <w:pPr>
                        <w:jc w:val="center"/>
                      </w:pPr>
                      <w:r>
                        <w:t xml:space="preserve">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DD593" wp14:editId="27AA9B58">
                <wp:simplePos x="0" y="0"/>
                <wp:positionH relativeFrom="column">
                  <wp:posOffset>75565</wp:posOffset>
                </wp:positionH>
                <wp:positionV relativeFrom="paragraph">
                  <wp:posOffset>20955</wp:posOffset>
                </wp:positionV>
                <wp:extent cx="137160" cy="101600"/>
                <wp:effectExtent l="0" t="0" r="15240" b="1270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01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7022E4" id="Rettangolo 14" o:spid="_x0000_s1026" style="position:absolute;margin-left:5.95pt;margin-top:1.65pt;width:10.8pt;height: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" fillcolor="white [3201]" strokecolor="black [3200]" strokeweight="2pt"/>
            </w:pict>
          </mc:Fallback>
        </mc:AlternateContent>
      </w:r>
      <w:r>
        <w:rPr>
          <w:rFonts w:ascii="Arial" w:hAnsi="Arial" w:cs="Arial"/>
          <w:sz w:val="18"/>
          <w:szCs w:val="18"/>
        </w:rPr>
        <w:t xml:space="preserve">        </w:t>
      </w:r>
      <w:r w:rsidR="00114678">
        <w:rPr>
          <w:rFonts w:ascii="Arial" w:hAnsi="Arial" w:cs="Arial"/>
          <w:sz w:val="18"/>
          <w:szCs w:val="18"/>
        </w:rPr>
        <w:t>ESPERTO</w:t>
      </w:r>
      <w:r w:rsidR="00AE659A">
        <w:rPr>
          <w:rFonts w:ascii="Arial" w:hAnsi="Arial" w:cs="Arial"/>
          <w:sz w:val="18"/>
          <w:szCs w:val="18"/>
        </w:rPr>
        <w:t>INTERNO</w:t>
      </w:r>
      <w:r>
        <w:rPr>
          <w:rFonts w:ascii="Arial" w:hAnsi="Arial" w:cs="Arial"/>
          <w:sz w:val="18"/>
          <w:szCs w:val="18"/>
        </w:rPr>
        <w:t xml:space="preserve">                   </w:t>
      </w:r>
      <w:r w:rsidR="007B76B0">
        <w:rPr>
          <w:rFonts w:ascii="Arial" w:hAnsi="Arial" w:cs="Arial"/>
          <w:sz w:val="18"/>
          <w:szCs w:val="18"/>
        </w:rPr>
        <w:t>ESPERTO ESTERNO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703AC2">
        <w:rPr>
          <w:rFonts w:ascii="Arial" w:hAnsi="Arial" w:cs="Arial"/>
          <w:sz w:val="18"/>
          <w:szCs w:val="18"/>
        </w:rPr>
        <w:t>TUTOR</w:t>
      </w:r>
      <w:r w:rsidR="00CF1624">
        <w:rPr>
          <w:rFonts w:ascii="Arial" w:hAnsi="Arial" w:cs="Arial"/>
          <w:sz w:val="18"/>
          <w:szCs w:val="18"/>
        </w:rPr>
        <w:t xml:space="preserve"> D’AU</w:t>
      </w:r>
      <w:r w:rsidR="007B76B0">
        <w:rPr>
          <w:rFonts w:ascii="Arial" w:hAnsi="Arial" w:cs="Arial"/>
          <w:sz w:val="18"/>
          <w:szCs w:val="18"/>
        </w:rPr>
        <w:t>L</w:t>
      </w:r>
      <w:r w:rsidR="00CF1624">
        <w:rPr>
          <w:rFonts w:ascii="Arial" w:hAnsi="Arial" w:cs="Arial"/>
          <w:sz w:val="18"/>
          <w:szCs w:val="18"/>
        </w:rPr>
        <w:t>A</w:t>
      </w:r>
      <w:r w:rsidR="00703AC2">
        <w:rPr>
          <w:rFonts w:ascii="Arial" w:hAnsi="Arial" w:cs="Arial"/>
          <w:sz w:val="18"/>
          <w:szCs w:val="18"/>
        </w:rPr>
        <w:t xml:space="preserve"> </w:t>
      </w:r>
    </w:p>
    <w:p w14:paraId="40125355" w14:textId="77777777" w:rsidR="003B3CC6" w:rsidRDefault="003B3CC6" w:rsidP="003B3CC6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538A4B4" w14:textId="742AF644" w:rsidR="00FC46A5" w:rsidRDefault="00FC46A5" w:rsidP="003B3CC6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relativamente al progetto di cui sopra ne</w:t>
      </w:r>
      <w:r w:rsidR="00AE659A">
        <w:rPr>
          <w:rFonts w:ascii="Arial" w:hAnsi="Arial" w:cs="Arial"/>
          <w:sz w:val="18"/>
          <w:szCs w:val="18"/>
        </w:rPr>
        <w:t>l</w:t>
      </w:r>
      <w:r w:rsidR="003B3CC6">
        <w:rPr>
          <w:rFonts w:ascii="Arial" w:hAnsi="Arial" w:cs="Arial"/>
          <w:sz w:val="18"/>
          <w:szCs w:val="18"/>
        </w:rPr>
        <w:t>/i</w:t>
      </w:r>
      <w:r>
        <w:rPr>
          <w:rFonts w:ascii="Arial" w:hAnsi="Arial" w:cs="Arial"/>
          <w:sz w:val="18"/>
          <w:szCs w:val="18"/>
        </w:rPr>
        <w:t xml:space="preserve"> modu</w:t>
      </w:r>
      <w:r w:rsidR="00251025">
        <w:rPr>
          <w:rFonts w:ascii="Arial" w:hAnsi="Arial" w:cs="Arial"/>
          <w:sz w:val="18"/>
          <w:szCs w:val="18"/>
        </w:rPr>
        <w:t>lo</w:t>
      </w:r>
      <w:r w:rsidR="003B3CC6">
        <w:rPr>
          <w:rFonts w:ascii="Arial" w:hAnsi="Arial" w:cs="Arial"/>
          <w:sz w:val="18"/>
          <w:szCs w:val="18"/>
        </w:rPr>
        <w:t>/i sottoindicato/i</w:t>
      </w:r>
      <w:r>
        <w:rPr>
          <w:rFonts w:ascii="Arial" w:hAnsi="Arial" w:cs="Arial"/>
          <w:sz w:val="18"/>
          <w:szCs w:val="18"/>
        </w:rPr>
        <w:t>:</w:t>
      </w:r>
    </w:p>
    <w:p w14:paraId="2F367E33" w14:textId="589428CB" w:rsidR="00A42EA2" w:rsidRDefault="00A42EA2" w:rsidP="003B3CC6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3B42D7" w14:textId="658021F9" w:rsidR="00754985" w:rsidRDefault="0075498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10916" w:type="dxa"/>
        <w:tblInd w:w="-44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410"/>
        <w:gridCol w:w="1418"/>
        <w:gridCol w:w="2126"/>
      </w:tblGrid>
      <w:tr w:rsidR="00F314AE" w:rsidRPr="00CF1624" w14:paraId="180E3237" w14:textId="77777777" w:rsidTr="00CF2092">
        <w:trPr>
          <w:trHeight w:val="317"/>
        </w:trPr>
        <w:tc>
          <w:tcPr>
            <w:tcW w:w="10916" w:type="dxa"/>
            <w:gridSpan w:val="4"/>
          </w:tcPr>
          <w:p w14:paraId="2243A498" w14:textId="06338E7D" w:rsidR="00F314AE" w:rsidRPr="00F314AE" w:rsidRDefault="00F314AE" w:rsidP="00CF2092">
            <w:pPr>
              <w:pStyle w:val="TableParagraph"/>
              <w:spacing w:before="0"/>
              <w:ind w:left="125" w:right="3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F314AE">
              <w:rPr>
                <w:rFonts w:ascii="Arial" w:hAnsi="Arial" w:cs="Arial"/>
                <w:b/>
                <w:bCs/>
                <w:color w:val="212529"/>
                <w:sz w:val="24"/>
                <w:szCs w:val="24"/>
                <w:shd w:val="clear" w:color="auto" w:fill="EEF7FF"/>
              </w:rPr>
              <w:t>PERCORSI DI FORMAZIONE E APPROFONDIMENTO SULL'INTELLIGENZA ARTIFICIALE NELL'ORGANIZZAZIONE E NELLA DIDATTICA</w:t>
            </w:r>
          </w:p>
        </w:tc>
      </w:tr>
      <w:tr w:rsidR="00F314AE" w:rsidRPr="00CF1624" w14:paraId="57B58C6B" w14:textId="77777777" w:rsidTr="00CF2092">
        <w:trPr>
          <w:trHeight w:val="317"/>
        </w:trPr>
        <w:tc>
          <w:tcPr>
            <w:tcW w:w="4962" w:type="dxa"/>
          </w:tcPr>
          <w:p w14:paraId="3351CF4A" w14:textId="12EC7CDA" w:rsidR="00F314AE" w:rsidRPr="00CF1624" w:rsidRDefault="00F314AE" w:rsidP="00CF2092">
            <w:pPr>
              <w:pStyle w:val="TableParagraph"/>
              <w:spacing w:before="0"/>
              <w:ind w:left="627"/>
              <w:rPr>
                <w:rFonts w:asciiTheme="minorHAnsi" w:hAnsiTheme="minorHAnsi" w:cstheme="minorHAnsi"/>
                <w:b/>
                <w:i/>
              </w:rPr>
            </w:pPr>
            <w:r w:rsidRPr="00CF1624">
              <w:rPr>
                <w:rFonts w:asciiTheme="minorHAnsi" w:hAnsiTheme="minorHAnsi" w:cstheme="minorHAnsi"/>
                <w:b/>
                <w:i/>
              </w:rPr>
              <w:t>Titolo</w:t>
            </w:r>
            <w:r w:rsidRPr="00CF1624">
              <w:rPr>
                <w:rFonts w:asciiTheme="minorHAnsi" w:hAnsiTheme="minorHAnsi" w:cstheme="minorHAnsi"/>
                <w:b/>
                <w:i/>
                <w:spacing w:val="-5"/>
              </w:rPr>
              <w:t xml:space="preserve"> </w:t>
            </w:r>
            <w:r w:rsidRPr="00CF1624">
              <w:rPr>
                <w:rFonts w:asciiTheme="minorHAnsi" w:hAnsiTheme="minorHAnsi" w:cstheme="minorHAnsi"/>
                <w:b/>
                <w:i/>
              </w:rPr>
              <w:t>del</w:t>
            </w:r>
            <w:r w:rsidRPr="00CF1624">
              <w:rPr>
                <w:rFonts w:asciiTheme="minorHAnsi" w:hAnsiTheme="minorHAnsi" w:cstheme="minorHAnsi"/>
                <w:b/>
                <w:i/>
                <w:spacing w:val="-4"/>
              </w:rPr>
              <w:t xml:space="preserve"> </w:t>
            </w:r>
            <w:r w:rsidRPr="00CF1624">
              <w:rPr>
                <w:rFonts w:asciiTheme="minorHAnsi" w:hAnsiTheme="minorHAnsi" w:cstheme="minorHAnsi"/>
                <w:b/>
                <w:i/>
              </w:rPr>
              <w:t>Modulo</w:t>
            </w:r>
          </w:p>
        </w:tc>
        <w:tc>
          <w:tcPr>
            <w:tcW w:w="2410" w:type="dxa"/>
          </w:tcPr>
          <w:p w14:paraId="48F51F25" w14:textId="7C7A55A5" w:rsidR="00F314AE" w:rsidRPr="00F314AE" w:rsidRDefault="00F314AE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  <w:r w:rsidRPr="00F314AE">
              <w:rPr>
                <w:rFonts w:asciiTheme="minorHAnsi" w:hAnsiTheme="minorHAnsi" w:cstheme="minorHAnsi"/>
                <w:b/>
                <w:i/>
              </w:rPr>
              <w:t xml:space="preserve">Destinatari </w:t>
            </w:r>
          </w:p>
        </w:tc>
        <w:tc>
          <w:tcPr>
            <w:tcW w:w="1418" w:type="dxa"/>
            <w:vAlign w:val="center"/>
          </w:tcPr>
          <w:p w14:paraId="772673DE" w14:textId="225599AC" w:rsidR="00F314AE" w:rsidRPr="00CF1624" w:rsidRDefault="00F314AE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  <w:r w:rsidRPr="00F314AE">
              <w:rPr>
                <w:rFonts w:asciiTheme="minorHAnsi" w:hAnsiTheme="minorHAnsi" w:cstheme="minorHAnsi"/>
                <w:b/>
                <w:i/>
              </w:rPr>
              <w:t>Ore Attività</w:t>
            </w:r>
          </w:p>
        </w:tc>
        <w:tc>
          <w:tcPr>
            <w:tcW w:w="2126" w:type="dxa"/>
          </w:tcPr>
          <w:p w14:paraId="20DCF527" w14:textId="3F01251C" w:rsidR="00F314AE" w:rsidRPr="00CF1624" w:rsidRDefault="00F314AE" w:rsidP="00CF2092">
            <w:pPr>
              <w:pStyle w:val="TableParagraph"/>
              <w:spacing w:before="0"/>
              <w:ind w:left="567" w:hanging="567"/>
              <w:rPr>
                <w:rFonts w:asciiTheme="minorHAnsi" w:hAnsiTheme="minorHAnsi" w:cstheme="minorHAnsi"/>
                <w:b/>
                <w:i/>
              </w:rPr>
            </w:pPr>
            <w:r w:rsidRPr="00CF1624">
              <w:rPr>
                <w:rFonts w:asciiTheme="minorHAnsi" w:hAnsiTheme="minorHAnsi" w:cstheme="minorHAnsi"/>
                <w:b/>
                <w:i/>
              </w:rPr>
              <w:t>Figura</w:t>
            </w:r>
            <w:r w:rsidRPr="00CF1624">
              <w:rPr>
                <w:rFonts w:asciiTheme="minorHAnsi" w:hAnsiTheme="minorHAnsi" w:cstheme="minorHAnsi"/>
                <w:b/>
                <w:i/>
                <w:spacing w:val="-6"/>
              </w:rPr>
              <w:t xml:space="preserve"> </w:t>
            </w:r>
            <w:r w:rsidRPr="00CF1624">
              <w:rPr>
                <w:rFonts w:asciiTheme="minorHAnsi" w:hAnsiTheme="minorHAnsi" w:cstheme="minorHAnsi"/>
                <w:b/>
                <w:i/>
                <w:spacing w:val="-2"/>
              </w:rPr>
              <w:t>richiesta</w:t>
            </w:r>
          </w:p>
        </w:tc>
      </w:tr>
      <w:tr w:rsidR="006E42B0" w:rsidRPr="00CF1624" w14:paraId="6884AB36" w14:textId="77777777" w:rsidTr="00CF2092">
        <w:trPr>
          <w:trHeight w:val="317"/>
        </w:trPr>
        <w:tc>
          <w:tcPr>
            <w:tcW w:w="4962" w:type="dxa"/>
          </w:tcPr>
          <w:p w14:paraId="10E0F708" w14:textId="13C502C1" w:rsidR="006E42B0" w:rsidRPr="00CF1624" w:rsidRDefault="007E7193" w:rsidP="00CF2092">
            <w:pPr>
              <w:shd w:val="clear" w:color="auto" w:fill="FCFCFC"/>
              <w:outlineLvl w:val="2"/>
              <w:rPr>
                <w:rFonts w:asciiTheme="minorHAnsi" w:hAnsiTheme="minorHAnsi" w:cstheme="minorHAnsi"/>
                <w:b/>
                <w:i/>
              </w:rPr>
            </w:pPr>
            <w:r w:rsidRPr="007E7193">
              <w:rPr>
                <w:rFonts w:ascii="Segoe UI" w:hAnsi="Segoe UI" w:cs="Segoe UI"/>
                <w:b/>
                <w:bCs/>
                <w:color w:val="0D0D0D"/>
              </w:rPr>
              <w:t>L’Intelligenza Artificiale nella scuola dell’infanzia: esplorare, creare e includere</w:t>
            </w:r>
          </w:p>
        </w:tc>
        <w:tc>
          <w:tcPr>
            <w:tcW w:w="2410" w:type="dxa"/>
          </w:tcPr>
          <w:p w14:paraId="6A17069D" w14:textId="77777777" w:rsidR="006E42B0" w:rsidRDefault="006E42B0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21719EB0" w14:textId="1B8398DC" w:rsidR="00C01232" w:rsidRPr="00F314AE" w:rsidRDefault="006E42B0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  <w:r>
              <w:rPr>
                <w:b/>
              </w:rPr>
              <w:t>Scuola Infanzia</w:t>
            </w:r>
          </w:p>
        </w:tc>
        <w:tc>
          <w:tcPr>
            <w:tcW w:w="1418" w:type="dxa"/>
            <w:vAlign w:val="center"/>
          </w:tcPr>
          <w:p w14:paraId="1EE182EE" w14:textId="36DAAE84" w:rsidR="006E42B0" w:rsidRPr="00F314AE" w:rsidRDefault="006E42B0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Theme="minorHAnsi" w:hAnsiTheme="minorHAnsi" w:cstheme="minorHAnsi"/>
                <w:b/>
                <w:i/>
              </w:rPr>
              <w:t>22</w:t>
            </w:r>
          </w:p>
        </w:tc>
        <w:tc>
          <w:tcPr>
            <w:tcW w:w="2126" w:type="dxa"/>
          </w:tcPr>
          <w:p w14:paraId="6BD2C4EC" w14:textId="77777777" w:rsidR="006E42B0" w:rsidRPr="00CF1624" w:rsidRDefault="006E42B0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4C68B8C1" w14:textId="6E2792BD" w:rsidR="006E42B0" w:rsidRPr="00CF1624" w:rsidRDefault="006E42B0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b/>
                <w:i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CC2E88" w:rsidRPr="00CF1624" w14:paraId="20B025C4" w14:textId="77777777" w:rsidTr="00CF2092">
        <w:trPr>
          <w:trHeight w:val="967"/>
        </w:trPr>
        <w:tc>
          <w:tcPr>
            <w:tcW w:w="4962" w:type="dxa"/>
          </w:tcPr>
          <w:p w14:paraId="17CF5A5E" w14:textId="07DF0ADB" w:rsidR="00CC2E88" w:rsidRPr="007E7193" w:rsidRDefault="00CC2E88" w:rsidP="00CF2092">
            <w:pPr>
              <w:shd w:val="clear" w:color="auto" w:fill="FCFCFC"/>
              <w:outlineLvl w:val="2"/>
              <w:rPr>
                <w:rFonts w:ascii="Segoe UI" w:hAnsi="Segoe UI" w:cs="Segoe UI"/>
                <w:b/>
                <w:bCs/>
                <w:color w:val="0D0D0D"/>
              </w:rPr>
            </w:pPr>
            <w:r w:rsidRPr="00C01232">
              <w:rPr>
                <w:rFonts w:ascii="Segoe UI" w:hAnsi="Segoe UI" w:cs="Segoe UI"/>
                <w:b/>
                <w:bCs/>
                <w:color w:val="0D0D0D"/>
              </w:rPr>
              <w:t>L’Intelligenza Artificiale nella scuola primaria: strumenti per la progettazione didattica e la creatività</w:t>
            </w:r>
          </w:p>
        </w:tc>
        <w:tc>
          <w:tcPr>
            <w:tcW w:w="2410" w:type="dxa"/>
          </w:tcPr>
          <w:p w14:paraId="55DE5CC5" w14:textId="77777777" w:rsidR="00CC2E88" w:rsidRDefault="00CC2E8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08CA8777" w14:textId="0219A3A2" w:rsidR="00CC2E88" w:rsidRDefault="00CC2E8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Scuola </w:t>
            </w:r>
            <w:r>
              <w:rPr>
                <w:b/>
              </w:rPr>
              <w:t>Primaria</w:t>
            </w:r>
          </w:p>
        </w:tc>
        <w:tc>
          <w:tcPr>
            <w:tcW w:w="1418" w:type="dxa"/>
          </w:tcPr>
          <w:p w14:paraId="62622679" w14:textId="77777777" w:rsidR="00CF2092" w:rsidRDefault="00CF2092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</w:p>
          <w:p w14:paraId="5CBBA65D" w14:textId="340296DB" w:rsidR="00CC2E88" w:rsidRDefault="00CC2E88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  <w:r w:rsidRPr="00463DF7">
              <w:rPr>
                <w:rFonts w:asciiTheme="minorHAnsi" w:hAnsiTheme="minorHAnsi" w:cstheme="minorHAnsi"/>
                <w:b/>
                <w:i/>
              </w:rPr>
              <w:t>22</w:t>
            </w:r>
          </w:p>
        </w:tc>
        <w:tc>
          <w:tcPr>
            <w:tcW w:w="2126" w:type="dxa"/>
          </w:tcPr>
          <w:p w14:paraId="518F7887" w14:textId="6A6AE4C5" w:rsidR="00CC2E88" w:rsidRDefault="00CC2E8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21D73A3A" w14:textId="77777777" w:rsidR="00CF2092" w:rsidRPr="00CF1624" w:rsidRDefault="00CF2092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EA183A" w14:textId="080FC46A" w:rsidR="00CC2E88" w:rsidRPr="00CF1624" w:rsidRDefault="00CC2E8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CC2E88" w:rsidRPr="00CF1624" w14:paraId="77F3705C" w14:textId="77777777" w:rsidTr="00CF2092">
        <w:trPr>
          <w:trHeight w:val="810"/>
        </w:trPr>
        <w:tc>
          <w:tcPr>
            <w:tcW w:w="4962" w:type="dxa"/>
          </w:tcPr>
          <w:p w14:paraId="77D5D58E" w14:textId="23871528" w:rsidR="00CC2E88" w:rsidRPr="00C01232" w:rsidRDefault="00CC2E88" w:rsidP="00CF2092">
            <w:pPr>
              <w:shd w:val="clear" w:color="auto" w:fill="FCFCFC"/>
              <w:outlineLvl w:val="2"/>
              <w:rPr>
                <w:rFonts w:ascii="Segoe UI" w:hAnsi="Segoe UI" w:cs="Segoe UI"/>
                <w:b/>
                <w:bCs/>
                <w:color w:val="0D0D0D"/>
              </w:rPr>
            </w:pPr>
            <w:r w:rsidRPr="00842D67">
              <w:rPr>
                <w:rFonts w:ascii="Segoe UI" w:hAnsi="Segoe UI" w:cs="Segoe UI"/>
                <w:b/>
                <w:bCs/>
                <w:color w:val="0D0D0D"/>
              </w:rPr>
              <w:t>L’Intelligenza Artificiale nella scuola primaria: inclusione, personalizzazione e valutazione formativa</w:t>
            </w:r>
          </w:p>
        </w:tc>
        <w:tc>
          <w:tcPr>
            <w:tcW w:w="2410" w:type="dxa"/>
          </w:tcPr>
          <w:p w14:paraId="68B4D0A7" w14:textId="77777777" w:rsidR="00CC2E88" w:rsidRDefault="00CC2E8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616EB081" w14:textId="7BB58F60" w:rsidR="00CC2E88" w:rsidRDefault="00CC2E8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Scuola Primaria</w:t>
            </w:r>
          </w:p>
        </w:tc>
        <w:tc>
          <w:tcPr>
            <w:tcW w:w="1418" w:type="dxa"/>
          </w:tcPr>
          <w:p w14:paraId="11563A2D" w14:textId="77777777" w:rsidR="00CF2092" w:rsidRDefault="00CF2092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</w:p>
          <w:p w14:paraId="6E7631E2" w14:textId="22903537" w:rsidR="00CC2E88" w:rsidRDefault="00CC2E88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  <w:r w:rsidRPr="00463DF7">
              <w:rPr>
                <w:rFonts w:asciiTheme="minorHAnsi" w:hAnsiTheme="minorHAnsi" w:cstheme="minorHAnsi"/>
                <w:b/>
                <w:i/>
              </w:rPr>
              <w:t>22</w:t>
            </w:r>
          </w:p>
        </w:tc>
        <w:tc>
          <w:tcPr>
            <w:tcW w:w="2126" w:type="dxa"/>
          </w:tcPr>
          <w:p w14:paraId="71989996" w14:textId="5060B4C5" w:rsidR="00CC2E88" w:rsidRDefault="00CC2E8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2903DB76" w14:textId="77777777" w:rsidR="00CF2092" w:rsidRPr="00CF1624" w:rsidRDefault="00CF2092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648FF4" w14:textId="0648FE2A" w:rsidR="00CC2E88" w:rsidRPr="00CF1624" w:rsidRDefault="00CC2E8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CC2E88" w:rsidRPr="00CF1624" w14:paraId="31251359" w14:textId="77777777" w:rsidTr="00CF2092">
        <w:trPr>
          <w:trHeight w:val="967"/>
        </w:trPr>
        <w:tc>
          <w:tcPr>
            <w:tcW w:w="4962" w:type="dxa"/>
          </w:tcPr>
          <w:p w14:paraId="48927CFE" w14:textId="58C2506C" w:rsidR="00CC2E88" w:rsidRPr="00C01232" w:rsidRDefault="00CC2E88" w:rsidP="00CF2092">
            <w:pPr>
              <w:shd w:val="clear" w:color="auto" w:fill="FCFCFC"/>
              <w:outlineLvl w:val="2"/>
              <w:rPr>
                <w:rFonts w:ascii="Segoe UI" w:hAnsi="Segoe UI" w:cs="Segoe UI"/>
                <w:b/>
                <w:bCs/>
                <w:color w:val="0D0D0D"/>
              </w:rPr>
            </w:pPr>
            <w:r w:rsidRPr="00985746">
              <w:rPr>
                <w:rFonts w:ascii="Segoe UI" w:hAnsi="Segoe UI" w:cs="Segoe UI"/>
                <w:b/>
                <w:bCs/>
                <w:color w:val="0D0D0D"/>
              </w:rPr>
              <w:t>L’Intelligenza Artificiale nella scuola secondaria di primo grado: competenze STEM, pensiero critico ed educazione civica digitale</w:t>
            </w:r>
          </w:p>
        </w:tc>
        <w:tc>
          <w:tcPr>
            <w:tcW w:w="2410" w:type="dxa"/>
          </w:tcPr>
          <w:p w14:paraId="0A58120A" w14:textId="77777777" w:rsidR="00CC2E88" w:rsidRDefault="00CC2E8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36D1EAB9" w14:textId="1D65DBEF" w:rsidR="00CC2E88" w:rsidRDefault="00CC2E8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Scuola </w:t>
            </w:r>
            <w:r>
              <w:rPr>
                <w:b/>
              </w:rPr>
              <w:t>Secondaria di primo grado</w:t>
            </w:r>
          </w:p>
        </w:tc>
        <w:tc>
          <w:tcPr>
            <w:tcW w:w="1418" w:type="dxa"/>
          </w:tcPr>
          <w:p w14:paraId="50D1FAD2" w14:textId="77777777" w:rsidR="00CF2092" w:rsidRDefault="00CF2092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</w:p>
          <w:p w14:paraId="2E269BDE" w14:textId="4AF269CF" w:rsidR="00CC2E88" w:rsidRDefault="00CC2E88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  <w:r w:rsidRPr="00463DF7">
              <w:rPr>
                <w:rFonts w:asciiTheme="minorHAnsi" w:hAnsiTheme="minorHAnsi" w:cstheme="minorHAnsi"/>
                <w:b/>
                <w:i/>
              </w:rPr>
              <w:t>22</w:t>
            </w:r>
          </w:p>
        </w:tc>
        <w:tc>
          <w:tcPr>
            <w:tcW w:w="2126" w:type="dxa"/>
          </w:tcPr>
          <w:p w14:paraId="60FD3CA2" w14:textId="58E182AF" w:rsidR="00CC2E88" w:rsidRDefault="00CC2E8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5E5F5594" w14:textId="77777777" w:rsidR="00CF2092" w:rsidRPr="00CF1624" w:rsidRDefault="00CF2092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365344" w14:textId="6E0BFA1A" w:rsidR="00CC2E88" w:rsidRPr="00CF1624" w:rsidRDefault="00CC2E8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CC2E88" w:rsidRPr="00CF1624" w14:paraId="2579A363" w14:textId="77777777" w:rsidTr="00CF2092">
        <w:trPr>
          <w:trHeight w:val="967"/>
        </w:trPr>
        <w:tc>
          <w:tcPr>
            <w:tcW w:w="4962" w:type="dxa"/>
          </w:tcPr>
          <w:p w14:paraId="322C50B5" w14:textId="10158AE3" w:rsidR="00CC2E88" w:rsidRPr="00C01232" w:rsidRDefault="00CC2E88" w:rsidP="00CF2092">
            <w:pPr>
              <w:shd w:val="clear" w:color="auto" w:fill="FCFCFC"/>
              <w:outlineLvl w:val="2"/>
              <w:rPr>
                <w:rFonts w:ascii="Segoe UI" w:hAnsi="Segoe UI" w:cs="Segoe UI"/>
                <w:b/>
                <w:bCs/>
                <w:color w:val="0D0D0D"/>
              </w:rPr>
            </w:pPr>
            <w:r w:rsidRPr="00CC2E88">
              <w:rPr>
                <w:rFonts w:ascii="Segoe UI" w:hAnsi="Segoe UI" w:cs="Segoe UI"/>
                <w:b/>
                <w:bCs/>
                <w:color w:val="0D0D0D"/>
              </w:rPr>
              <w:t>L’Intelligenza Artificiale nella scuola secondaria di primo grado: progettazione avanzata, valutazione e innovazione dei processi scolastici</w:t>
            </w:r>
          </w:p>
        </w:tc>
        <w:tc>
          <w:tcPr>
            <w:tcW w:w="2410" w:type="dxa"/>
          </w:tcPr>
          <w:p w14:paraId="1FD4CA0C" w14:textId="77777777" w:rsidR="00CC2E88" w:rsidRDefault="00CC2E8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6920EEEB" w14:textId="4157E5CE" w:rsidR="00CC2E88" w:rsidRDefault="00CC2E8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>Scuola Secondaria di primo grado</w:t>
            </w:r>
          </w:p>
        </w:tc>
        <w:tc>
          <w:tcPr>
            <w:tcW w:w="1418" w:type="dxa"/>
          </w:tcPr>
          <w:p w14:paraId="08A8B347" w14:textId="77777777" w:rsidR="00CF2092" w:rsidRDefault="00CF2092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</w:p>
          <w:p w14:paraId="2F7A8BEF" w14:textId="28816FBF" w:rsidR="00CC2E88" w:rsidRDefault="00CC2E88" w:rsidP="00CF2092">
            <w:pPr>
              <w:pStyle w:val="TableParagraph"/>
              <w:spacing w:before="0"/>
              <w:ind w:left="0"/>
              <w:rPr>
                <w:rFonts w:asciiTheme="minorHAnsi" w:hAnsiTheme="minorHAnsi" w:cstheme="minorHAnsi"/>
                <w:b/>
                <w:i/>
              </w:rPr>
            </w:pPr>
            <w:r w:rsidRPr="00463DF7">
              <w:rPr>
                <w:rFonts w:asciiTheme="minorHAnsi" w:hAnsiTheme="minorHAnsi" w:cstheme="minorHAnsi"/>
                <w:b/>
                <w:i/>
              </w:rPr>
              <w:t>22</w:t>
            </w:r>
          </w:p>
        </w:tc>
        <w:tc>
          <w:tcPr>
            <w:tcW w:w="2126" w:type="dxa"/>
          </w:tcPr>
          <w:p w14:paraId="5C869CD2" w14:textId="0A62FF16" w:rsidR="00CC2E88" w:rsidRDefault="00CC2E8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12E0AD30" w14:textId="77777777" w:rsidR="00CF2092" w:rsidRPr="00CF1624" w:rsidRDefault="00CF2092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570C25" w14:textId="333B1B5A" w:rsidR="00CC2E88" w:rsidRPr="00CF1624" w:rsidRDefault="00CC2E8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755005" w:rsidRPr="00CF1624" w14:paraId="7D346E36" w14:textId="77777777" w:rsidTr="003D7DE6">
        <w:trPr>
          <w:trHeight w:val="683"/>
        </w:trPr>
        <w:tc>
          <w:tcPr>
            <w:tcW w:w="10916" w:type="dxa"/>
            <w:gridSpan w:val="4"/>
          </w:tcPr>
          <w:p w14:paraId="20A1E0A9" w14:textId="03D7B1A5" w:rsidR="00755005" w:rsidRPr="005B0150" w:rsidRDefault="005B0150" w:rsidP="003D7DE6">
            <w:pPr>
              <w:pStyle w:val="TableParagraph"/>
              <w:spacing w:before="0"/>
              <w:ind w:left="28"/>
              <w:rPr>
                <w:rFonts w:ascii="Arial" w:hAnsi="Arial" w:cs="Arial"/>
                <w:b/>
                <w:bCs/>
                <w:color w:val="212529"/>
                <w:sz w:val="28"/>
                <w:szCs w:val="28"/>
                <w:shd w:val="clear" w:color="auto" w:fill="EEF7FF"/>
              </w:rPr>
            </w:pPr>
            <w:r w:rsidRPr="00C64BC4">
              <w:rPr>
                <w:rFonts w:ascii="Arial" w:hAnsi="Arial" w:cs="Arial"/>
                <w:b/>
                <w:bCs/>
                <w:color w:val="212529"/>
                <w:sz w:val="28"/>
                <w:szCs w:val="28"/>
                <w:shd w:val="clear" w:color="auto" w:fill="EEF7FF"/>
              </w:rPr>
              <w:lastRenderedPageBreak/>
              <w:t>LABORATORI FORMATIVI SUL CAMPO PER DOCENTI CON IL COINVOLGIMENTO DEGLI STUDENT</w:t>
            </w:r>
            <w:r>
              <w:rPr>
                <w:rFonts w:ascii="Arial" w:hAnsi="Arial" w:cs="Arial"/>
                <w:b/>
                <w:bCs/>
                <w:color w:val="212529"/>
                <w:sz w:val="28"/>
                <w:szCs w:val="28"/>
                <w:shd w:val="clear" w:color="auto" w:fill="EEF7FF"/>
              </w:rPr>
              <w:t>I</w:t>
            </w:r>
          </w:p>
        </w:tc>
      </w:tr>
      <w:tr w:rsidR="00F314AE" w:rsidRPr="00CF1624" w14:paraId="0D2D52E6" w14:textId="77777777" w:rsidTr="003D7DE6">
        <w:trPr>
          <w:trHeight w:val="537"/>
        </w:trPr>
        <w:tc>
          <w:tcPr>
            <w:tcW w:w="4962" w:type="dxa"/>
          </w:tcPr>
          <w:p w14:paraId="1265BE0B" w14:textId="601691C8" w:rsidR="00F314AE" w:rsidRPr="00CF1624" w:rsidRDefault="00F314AE" w:rsidP="00CF2092">
            <w:pPr>
              <w:pStyle w:val="TableParagraph"/>
              <w:spacing w:before="0"/>
              <w:ind w:left="28"/>
              <w:jc w:val="both"/>
              <w:rPr>
                <w:rFonts w:asciiTheme="minorHAnsi" w:hAnsiTheme="minorHAnsi" w:cstheme="minorHAnsi"/>
              </w:rPr>
            </w:pPr>
            <w:r w:rsidRPr="00E02087">
              <w:rPr>
                <w:rFonts w:ascii="Segoe UI" w:hAnsi="Segoe UI" w:cs="Segoe UI"/>
                <w:b/>
                <w:bCs/>
                <w:color w:val="0D0D0D"/>
              </w:rPr>
              <w:t>Alla scoperta dell’Intelligenza Artificiale nella scuola dell’infanzia</w:t>
            </w:r>
          </w:p>
        </w:tc>
        <w:tc>
          <w:tcPr>
            <w:tcW w:w="2410" w:type="dxa"/>
          </w:tcPr>
          <w:p w14:paraId="0BB3D218" w14:textId="77777777" w:rsidR="00F27936" w:rsidRDefault="00F27936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0D3C4269" w14:textId="0C8F9C0B" w:rsidR="00F314AE" w:rsidRDefault="00F27936" w:rsidP="00CF2092">
            <w:pPr>
              <w:ind w:right="52"/>
              <w:contextualSpacing/>
              <w:jc w:val="center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Infanzia</w:t>
            </w:r>
          </w:p>
        </w:tc>
        <w:tc>
          <w:tcPr>
            <w:tcW w:w="1418" w:type="dxa"/>
            <w:vAlign w:val="center"/>
          </w:tcPr>
          <w:p w14:paraId="146B101F" w14:textId="3EF8B2B7" w:rsidR="00F314AE" w:rsidRPr="00CF1624" w:rsidRDefault="005B0150" w:rsidP="00CF2092">
            <w:pPr>
              <w:ind w:right="52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500165C9" w14:textId="79EF7702" w:rsidR="00F314AE" w:rsidRPr="00CF1624" w:rsidRDefault="00F314AE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7F878604" w14:textId="79158CE6" w:rsidR="00F314AE" w:rsidRPr="00F314AE" w:rsidRDefault="00F314AE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</w:t>
            </w:r>
          </w:p>
        </w:tc>
      </w:tr>
      <w:tr w:rsidR="009B5E78" w:rsidRPr="00CF1624" w14:paraId="4581BF0C" w14:textId="77777777" w:rsidTr="00CF2092">
        <w:trPr>
          <w:trHeight w:val="593"/>
        </w:trPr>
        <w:tc>
          <w:tcPr>
            <w:tcW w:w="4962" w:type="dxa"/>
            <w:tcBorders>
              <w:top w:val="nil"/>
            </w:tcBorders>
          </w:tcPr>
          <w:p w14:paraId="08AAE87C" w14:textId="299C1B3E" w:rsidR="009B5E78" w:rsidRPr="00CF1624" w:rsidRDefault="009B5E78" w:rsidP="00CF2092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</w:rPr>
            </w:pPr>
            <w:r w:rsidRPr="009B5E78">
              <w:rPr>
                <w:rFonts w:ascii="Segoe UI" w:hAnsi="Segoe UI" w:cs="Segoe UI"/>
                <w:b/>
                <w:bCs/>
                <w:color w:val="0D0D0D"/>
              </w:rPr>
              <w:t>Creatività e storytelling digitale con l’Intelligenza Artificiale</w:t>
            </w:r>
          </w:p>
        </w:tc>
        <w:tc>
          <w:tcPr>
            <w:tcW w:w="2410" w:type="dxa"/>
            <w:tcBorders>
              <w:top w:val="nil"/>
            </w:tcBorders>
          </w:tcPr>
          <w:p w14:paraId="21966F3E" w14:textId="77777777" w:rsidR="009B5E78" w:rsidRDefault="009B5E7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4AE3171B" w14:textId="669CF43C" w:rsidR="009B5E78" w:rsidRDefault="009B5E78" w:rsidP="00CF2092">
            <w:pPr>
              <w:jc w:val="center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Infanzia</w:t>
            </w:r>
            <w:r>
              <w:rPr>
                <w:b/>
              </w:rPr>
              <w:t xml:space="preserve"> e Scuola Primaria</w:t>
            </w:r>
          </w:p>
        </w:tc>
        <w:tc>
          <w:tcPr>
            <w:tcW w:w="1418" w:type="dxa"/>
            <w:tcBorders>
              <w:top w:val="nil"/>
            </w:tcBorders>
          </w:tcPr>
          <w:p w14:paraId="3A31EDED" w14:textId="77777777" w:rsidR="00CF2092" w:rsidRDefault="00CF2092" w:rsidP="00CF2092">
            <w:pPr>
              <w:jc w:val="center"/>
              <w:rPr>
                <w:rFonts w:asciiTheme="minorHAnsi" w:hAnsiTheme="minorHAnsi" w:cstheme="minorHAnsi"/>
                <w:i/>
                <w:spacing w:val="-5"/>
              </w:rPr>
            </w:pPr>
          </w:p>
          <w:p w14:paraId="05FB511F" w14:textId="634A7330" w:rsidR="009B5E78" w:rsidRPr="00CF1624" w:rsidRDefault="009B5E78" w:rsidP="00CF2092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  <w:tcBorders>
              <w:top w:val="nil"/>
            </w:tcBorders>
          </w:tcPr>
          <w:p w14:paraId="11CF6E14" w14:textId="77777777" w:rsidR="009B5E78" w:rsidRPr="00CF1624" w:rsidRDefault="009B5E7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1D544903" w14:textId="29C750BD" w:rsidR="009B5E78" w:rsidRPr="00CF1624" w:rsidRDefault="009B5E7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</w:tc>
      </w:tr>
      <w:tr w:rsidR="009B5E78" w:rsidRPr="00CF1624" w14:paraId="001C660F" w14:textId="77777777" w:rsidTr="00CF2092">
        <w:trPr>
          <w:trHeight w:val="882"/>
        </w:trPr>
        <w:tc>
          <w:tcPr>
            <w:tcW w:w="4962" w:type="dxa"/>
          </w:tcPr>
          <w:p w14:paraId="19337305" w14:textId="449DB2D5" w:rsidR="009B5E78" w:rsidRPr="00CF1624" w:rsidRDefault="00691C50" w:rsidP="00CF2092">
            <w:pPr>
              <w:pStyle w:val="TableParagraph"/>
              <w:spacing w:before="0"/>
              <w:ind w:left="28"/>
              <w:jc w:val="both"/>
              <w:rPr>
                <w:rFonts w:asciiTheme="minorHAnsi" w:hAnsiTheme="minorHAnsi" w:cstheme="minorHAnsi"/>
              </w:rPr>
            </w:pPr>
            <w:r w:rsidRPr="00691C50">
              <w:rPr>
                <w:rFonts w:ascii="Segoe UI" w:hAnsi="Segoe UI" w:cs="Segoe UI"/>
                <w:b/>
                <w:bCs/>
                <w:color w:val="0D0D0D"/>
              </w:rPr>
              <w:t>Intelligenza artificiale e apprendimento attivo nella scuola primaria</w:t>
            </w:r>
          </w:p>
        </w:tc>
        <w:tc>
          <w:tcPr>
            <w:tcW w:w="2410" w:type="dxa"/>
          </w:tcPr>
          <w:p w14:paraId="20969407" w14:textId="77777777" w:rsidR="00691C50" w:rsidRDefault="00691C50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1285CFD6" w14:textId="4BB98AFD" w:rsidR="009B5E78" w:rsidRDefault="00691C50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Infanzia e Scuola Primaria</w:t>
            </w:r>
          </w:p>
        </w:tc>
        <w:tc>
          <w:tcPr>
            <w:tcW w:w="1418" w:type="dxa"/>
          </w:tcPr>
          <w:p w14:paraId="1ADE7565" w14:textId="77777777" w:rsidR="00CF2092" w:rsidRDefault="00CF2092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</w:p>
          <w:p w14:paraId="2F6F17CA" w14:textId="0CF129D5" w:rsidR="009B5E78" w:rsidRPr="00CF1624" w:rsidRDefault="009B5E78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31C4458A" w14:textId="46615881" w:rsidR="009B5E78" w:rsidRPr="00CF1624" w:rsidRDefault="009B5E7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4EF09F4F" w14:textId="2815D976" w:rsidR="009B5E78" w:rsidRPr="00CF1624" w:rsidRDefault="009B5E7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i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</w:tc>
      </w:tr>
      <w:tr w:rsidR="00BA12CB" w:rsidRPr="00CF1624" w14:paraId="598829E0" w14:textId="77777777" w:rsidTr="00CF2092">
        <w:trPr>
          <w:trHeight w:val="930"/>
        </w:trPr>
        <w:tc>
          <w:tcPr>
            <w:tcW w:w="4962" w:type="dxa"/>
          </w:tcPr>
          <w:p w14:paraId="2297C80C" w14:textId="0705D4BE" w:rsidR="00BA12CB" w:rsidRPr="00BA12CB" w:rsidRDefault="00BA12CB" w:rsidP="00CF2092">
            <w:pPr>
              <w:pStyle w:val="TableParagraph"/>
              <w:spacing w:before="0"/>
              <w:ind w:left="28" w:right="510"/>
              <w:jc w:val="both"/>
              <w:rPr>
                <w:rFonts w:ascii="Segoe UI" w:hAnsi="Segoe UI" w:cs="Segoe UI"/>
                <w:b/>
                <w:bCs/>
                <w:color w:val="0D0D0D"/>
              </w:rPr>
            </w:pPr>
            <w:r w:rsidRPr="00BA12CB">
              <w:rPr>
                <w:rFonts w:ascii="Segoe UI" w:hAnsi="Segoe UI" w:cs="Segoe UI"/>
                <w:b/>
                <w:bCs/>
                <w:color w:val="0D0D0D"/>
              </w:rPr>
              <w:t>Intelligenza Artificiale e progettazione di attività didattiche inclusive</w:t>
            </w:r>
            <w:r w:rsidRPr="00BA12CB">
              <w:rPr>
                <w:rFonts w:ascii="Segoe UI" w:hAnsi="Segoe UI" w:cs="Segoe UI"/>
                <w:b/>
                <w:bCs/>
                <w:color w:val="0D0D0D"/>
              </w:rPr>
              <w:t xml:space="preserve"> 1</w:t>
            </w:r>
          </w:p>
        </w:tc>
        <w:tc>
          <w:tcPr>
            <w:tcW w:w="2410" w:type="dxa"/>
          </w:tcPr>
          <w:p w14:paraId="32142AE6" w14:textId="77777777" w:rsidR="00554269" w:rsidRDefault="00554269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6916E45F" w14:textId="4ABE780B" w:rsidR="00BA12CB" w:rsidRDefault="00554269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Infanzia e Scuola Primaria</w:t>
            </w:r>
          </w:p>
        </w:tc>
        <w:tc>
          <w:tcPr>
            <w:tcW w:w="1418" w:type="dxa"/>
          </w:tcPr>
          <w:p w14:paraId="6327E7B6" w14:textId="77777777" w:rsidR="00CF2092" w:rsidRDefault="00CF2092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</w:p>
          <w:p w14:paraId="4BB8CC70" w14:textId="6B381FC6" w:rsidR="00BA12CB" w:rsidRPr="00CF1624" w:rsidRDefault="00BA12CB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07A7C7E1" w14:textId="5120169F" w:rsidR="00BA12CB" w:rsidRDefault="00BA12CB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5710A11C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194C13" w14:textId="5E712A37" w:rsidR="00BA12CB" w:rsidRPr="00CF1624" w:rsidRDefault="00BA12CB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</w:tc>
      </w:tr>
      <w:tr w:rsidR="00BA12CB" w:rsidRPr="00CF1624" w14:paraId="4EBBD554" w14:textId="77777777" w:rsidTr="00CF2092">
        <w:trPr>
          <w:trHeight w:val="930"/>
        </w:trPr>
        <w:tc>
          <w:tcPr>
            <w:tcW w:w="4962" w:type="dxa"/>
          </w:tcPr>
          <w:p w14:paraId="59ED2045" w14:textId="122A7662" w:rsidR="00BA12CB" w:rsidRPr="00BA12CB" w:rsidRDefault="00BA12CB" w:rsidP="00CF2092">
            <w:pPr>
              <w:pStyle w:val="TableParagraph"/>
              <w:spacing w:before="0"/>
              <w:jc w:val="both"/>
              <w:rPr>
                <w:rFonts w:ascii="Segoe UI" w:hAnsi="Segoe UI" w:cs="Segoe UI"/>
                <w:b/>
                <w:bCs/>
                <w:color w:val="0D0D0D"/>
              </w:rPr>
            </w:pPr>
            <w:r w:rsidRPr="00BA12CB">
              <w:rPr>
                <w:rFonts w:ascii="Segoe UI" w:hAnsi="Segoe UI" w:cs="Segoe UI"/>
                <w:b/>
                <w:bCs/>
                <w:color w:val="0D0D0D"/>
              </w:rPr>
              <w:t>Intelligenza Artificiale e progettazione di attività didattiche inclusive</w:t>
            </w:r>
            <w:r w:rsidRPr="00BA12CB">
              <w:rPr>
                <w:rFonts w:ascii="Segoe UI" w:hAnsi="Segoe UI" w:cs="Segoe UI"/>
                <w:b/>
                <w:bCs/>
                <w:color w:val="0D0D0D"/>
              </w:rPr>
              <w:t xml:space="preserve"> 2</w:t>
            </w:r>
          </w:p>
        </w:tc>
        <w:tc>
          <w:tcPr>
            <w:tcW w:w="2410" w:type="dxa"/>
          </w:tcPr>
          <w:p w14:paraId="08102A92" w14:textId="77777777" w:rsidR="00554269" w:rsidRDefault="00554269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7BE4754F" w14:textId="06755D26" w:rsidR="001A42AA" w:rsidRDefault="00554269" w:rsidP="00CF2092">
            <w:pPr>
              <w:pStyle w:val="TableParagraph"/>
              <w:spacing w:before="0"/>
              <w:ind w:left="5"/>
              <w:rPr>
                <w:b/>
              </w:rPr>
            </w:pPr>
            <w:r>
              <w:rPr>
                <w:b/>
              </w:rPr>
              <w:t>Scuola Primaria</w:t>
            </w:r>
            <w:r>
              <w:rPr>
                <w:b/>
              </w:rPr>
              <w:t xml:space="preserve"> </w:t>
            </w:r>
            <w:r w:rsidR="001A42AA">
              <w:rPr>
                <w:b/>
              </w:rPr>
              <w:t>e</w:t>
            </w:r>
          </w:p>
          <w:p w14:paraId="00CCB5FD" w14:textId="463BB6E6" w:rsidR="00BA12CB" w:rsidRDefault="00554269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Secondaria di primo grado</w:t>
            </w:r>
          </w:p>
        </w:tc>
        <w:tc>
          <w:tcPr>
            <w:tcW w:w="1418" w:type="dxa"/>
          </w:tcPr>
          <w:p w14:paraId="3C5D8806" w14:textId="77777777" w:rsidR="00CF2092" w:rsidRDefault="00CF2092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</w:p>
          <w:p w14:paraId="73CFD9C1" w14:textId="39BA550C" w:rsidR="00BA12CB" w:rsidRPr="00CF1624" w:rsidRDefault="00BA12CB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2959BEEC" w14:textId="4DEB7934" w:rsidR="00BA12CB" w:rsidRDefault="00BA12CB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5D95A677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3F9114" w14:textId="77777777" w:rsidR="00BA12CB" w:rsidRPr="00CF1624" w:rsidRDefault="00BA12CB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  <w:p w14:paraId="4D4AEEE6" w14:textId="5AD9AFB1" w:rsidR="00BA12CB" w:rsidRPr="00CF1624" w:rsidRDefault="00BA12CB" w:rsidP="00CF2092">
            <w:pPr>
              <w:pStyle w:val="TableParagraph"/>
              <w:spacing w:before="0"/>
              <w:ind w:left="0" w:right="1"/>
              <w:rPr>
                <w:rFonts w:asciiTheme="minorHAnsi" w:hAnsiTheme="minorHAnsi" w:cstheme="minorHAnsi"/>
                <w:i/>
              </w:rPr>
            </w:pPr>
          </w:p>
        </w:tc>
      </w:tr>
      <w:tr w:rsidR="00A93305" w:rsidRPr="00CF1624" w14:paraId="22FF394A" w14:textId="77777777" w:rsidTr="003D7DE6">
        <w:trPr>
          <w:trHeight w:val="1028"/>
        </w:trPr>
        <w:tc>
          <w:tcPr>
            <w:tcW w:w="4962" w:type="dxa"/>
          </w:tcPr>
          <w:p w14:paraId="5CD835C9" w14:textId="602636E2" w:rsidR="00A93305" w:rsidRPr="00A93305" w:rsidRDefault="00A93305" w:rsidP="00CF2092">
            <w:pPr>
              <w:pStyle w:val="TableParagraph"/>
              <w:spacing w:before="0"/>
              <w:jc w:val="both"/>
              <w:rPr>
                <w:rFonts w:ascii="Segoe UI" w:hAnsi="Segoe UI" w:cs="Segoe UI"/>
                <w:b/>
                <w:bCs/>
                <w:color w:val="0D0D0D"/>
              </w:rPr>
            </w:pPr>
            <w:r w:rsidRPr="00A93305">
              <w:rPr>
                <w:rFonts w:ascii="Segoe UI" w:hAnsi="Segoe UI" w:cs="Segoe UI"/>
                <w:b/>
                <w:bCs/>
                <w:color w:val="0D0D0D"/>
              </w:rPr>
              <w:t>Pensiero computazionale, coding e Intelligenza Artificiale</w:t>
            </w:r>
            <w:r w:rsidRPr="00A93305">
              <w:rPr>
                <w:rFonts w:ascii="Segoe UI" w:hAnsi="Segoe UI" w:cs="Segoe UI"/>
                <w:b/>
                <w:bCs/>
                <w:color w:val="0D0D0D"/>
              </w:rPr>
              <w:t xml:space="preserve"> 1</w:t>
            </w:r>
          </w:p>
        </w:tc>
        <w:tc>
          <w:tcPr>
            <w:tcW w:w="2410" w:type="dxa"/>
          </w:tcPr>
          <w:p w14:paraId="19E4A765" w14:textId="77777777" w:rsidR="00A93305" w:rsidRDefault="00A93305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08263753" w14:textId="77777777" w:rsidR="001A42AA" w:rsidRDefault="00A93305" w:rsidP="00CF2092">
            <w:pPr>
              <w:pStyle w:val="TableParagraph"/>
              <w:spacing w:before="0"/>
              <w:ind w:left="5"/>
              <w:rPr>
                <w:b/>
              </w:rPr>
            </w:pPr>
            <w:r>
              <w:rPr>
                <w:b/>
              </w:rPr>
              <w:t xml:space="preserve">Scuola Primaria </w:t>
            </w:r>
            <w:r w:rsidR="001A42AA">
              <w:rPr>
                <w:b/>
              </w:rPr>
              <w:t xml:space="preserve">e </w:t>
            </w:r>
          </w:p>
          <w:p w14:paraId="4D9508B9" w14:textId="3FADC332" w:rsidR="00A93305" w:rsidRDefault="00A93305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Secondaria di primo grado</w:t>
            </w:r>
          </w:p>
        </w:tc>
        <w:tc>
          <w:tcPr>
            <w:tcW w:w="1418" w:type="dxa"/>
          </w:tcPr>
          <w:p w14:paraId="13A19ABF" w14:textId="77777777" w:rsidR="00CF2092" w:rsidRDefault="00CF2092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</w:p>
          <w:p w14:paraId="767AE385" w14:textId="6529E777" w:rsidR="00A93305" w:rsidRPr="00CF1624" w:rsidRDefault="00A93305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328EC954" w14:textId="279DBACF" w:rsidR="00A93305" w:rsidRDefault="00A93305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69146173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95DFF2" w14:textId="77777777" w:rsidR="00A93305" w:rsidRPr="00CF1624" w:rsidRDefault="00A93305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  <w:p w14:paraId="2AC35777" w14:textId="111781EF" w:rsidR="00A93305" w:rsidRPr="00CF1624" w:rsidRDefault="00A93305" w:rsidP="00CF2092">
            <w:pPr>
              <w:pStyle w:val="TableParagraph"/>
              <w:spacing w:before="0"/>
              <w:ind w:left="0" w:right="1"/>
              <w:rPr>
                <w:rFonts w:asciiTheme="minorHAnsi" w:hAnsiTheme="minorHAnsi" w:cstheme="minorHAnsi"/>
                <w:i/>
              </w:rPr>
            </w:pPr>
          </w:p>
        </w:tc>
      </w:tr>
      <w:tr w:rsidR="00A93305" w:rsidRPr="00CF1624" w14:paraId="405E13E1" w14:textId="77777777" w:rsidTr="003D7DE6">
        <w:trPr>
          <w:trHeight w:val="1030"/>
        </w:trPr>
        <w:tc>
          <w:tcPr>
            <w:tcW w:w="4962" w:type="dxa"/>
          </w:tcPr>
          <w:p w14:paraId="37B4FF83" w14:textId="6B370D6F" w:rsidR="00A93305" w:rsidRPr="00A93305" w:rsidRDefault="00A93305" w:rsidP="00CF2092">
            <w:pPr>
              <w:pStyle w:val="TableParagraph"/>
              <w:spacing w:before="0"/>
              <w:jc w:val="left"/>
              <w:rPr>
                <w:rFonts w:ascii="Segoe UI" w:hAnsi="Segoe UI" w:cs="Segoe UI"/>
                <w:b/>
                <w:bCs/>
                <w:color w:val="0D0D0D"/>
              </w:rPr>
            </w:pPr>
            <w:r w:rsidRPr="00A93305">
              <w:rPr>
                <w:rFonts w:ascii="Segoe UI" w:hAnsi="Segoe UI" w:cs="Segoe UI"/>
                <w:b/>
                <w:bCs/>
                <w:color w:val="0D0D0D"/>
              </w:rPr>
              <w:t>Pensiero computazionale, coding e Intelligenza Artificiale</w:t>
            </w:r>
            <w:r w:rsidRPr="00A93305">
              <w:rPr>
                <w:rFonts w:ascii="Segoe UI" w:hAnsi="Segoe UI" w:cs="Segoe UI"/>
                <w:b/>
                <w:bCs/>
                <w:color w:val="0D0D0D"/>
              </w:rPr>
              <w:t xml:space="preserve"> 2</w:t>
            </w:r>
          </w:p>
        </w:tc>
        <w:tc>
          <w:tcPr>
            <w:tcW w:w="2410" w:type="dxa"/>
          </w:tcPr>
          <w:p w14:paraId="5C79D4DC" w14:textId="77777777" w:rsidR="00A93305" w:rsidRDefault="00A93305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35BB06D4" w14:textId="53CA1B86" w:rsidR="00A93305" w:rsidRDefault="00A93305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 xml:space="preserve">Scuola Primaria </w:t>
            </w:r>
            <w:r w:rsidR="001A42AA">
              <w:rPr>
                <w:b/>
              </w:rPr>
              <w:t xml:space="preserve">e </w:t>
            </w:r>
            <w:r>
              <w:rPr>
                <w:b/>
              </w:rPr>
              <w:t>Scuola Secondaria di primo grado</w:t>
            </w:r>
          </w:p>
        </w:tc>
        <w:tc>
          <w:tcPr>
            <w:tcW w:w="1418" w:type="dxa"/>
          </w:tcPr>
          <w:p w14:paraId="11863848" w14:textId="77777777" w:rsidR="00CF2092" w:rsidRDefault="00CF2092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</w:p>
          <w:p w14:paraId="6301BC5E" w14:textId="7FCDB42E" w:rsidR="00A93305" w:rsidRDefault="00A93305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6A0C81BF" w14:textId="0518C07D" w:rsidR="00A93305" w:rsidRDefault="00A93305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219D38EE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DA6F9F" w14:textId="77777777" w:rsidR="00A93305" w:rsidRPr="00CF1624" w:rsidRDefault="00A93305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  <w:p w14:paraId="54A45BAE" w14:textId="77777777" w:rsidR="00A93305" w:rsidRPr="00CF1624" w:rsidRDefault="00A93305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2428" w:rsidRPr="00CF1624" w14:paraId="42127F13" w14:textId="77777777" w:rsidTr="003D7DE6">
        <w:trPr>
          <w:trHeight w:val="1032"/>
        </w:trPr>
        <w:tc>
          <w:tcPr>
            <w:tcW w:w="4962" w:type="dxa"/>
          </w:tcPr>
          <w:p w14:paraId="072A4D05" w14:textId="3B7B34AC" w:rsidR="00702428" w:rsidRPr="00C01BB3" w:rsidRDefault="00702428" w:rsidP="00CF2092">
            <w:pPr>
              <w:pStyle w:val="TableParagraph"/>
              <w:spacing w:before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702428">
              <w:rPr>
                <w:rFonts w:ascii="Segoe UI" w:hAnsi="Segoe UI" w:cs="Segoe UI"/>
                <w:b/>
                <w:bCs/>
                <w:color w:val="0D0D0D"/>
              </w:rPr>
              <w:t>Intelligenza Artificiale per la produzione di contenuti digitali e multimediali</w:t>
            </w:r>
            <w:r>
              <w:rPr>
                <w:rFonts w:ascii="Segoe UI" w:hAnsi="Segoe UI" w:cs="Segoe UI"/>
                <w:b/>
                <w:bCs/>
                <w:color w:val="0D0D0D"/>
              </w:rPr>
              <w:t xml:space="preserve"> 1</w:t>
            </w:r>
          </w:p>
        </w:tc>
        <w:tc>
          <w:tcPr>
            <w:tcW w:w="2410" w:type="dxa"/>
          </w:tcPr>
          <w:p w14:paraId="64B19FE3" w14:textId="77777777" w:rsidR="00702428" w:rsidRDefault="0070242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7CD95FC7" w14:textId="0D4FA91A" w:rsidR="00702428" w:rsidRDefault="00702428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Primaria e Scuola Secondaria di primo grado</w:t>
            </w:r>
          </w:p>
        </w:tc>
        <w:tc>
          <w:tcPr>
            <w:tcW w:w="1418" w:type="dxa"/>
          </w:tcPr>
          <w:p w14:paraId="52E394BB" w14:textId="77777777" w:rsidR="00CF2092" w:rsidRDefault="00CF2092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</w:p>
          <w:p w14:paraId="3A3C4084" w14:textId="0BF86266" w:rsidR="00702428" w:rsidRDefault="00702428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62F934E6" w14:textId="410AE736" w:rsidR="00702428" w:rsidRDefault="0070242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5A54DFC0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6F4B6D" w14:textId="77777777" w:rsidR="00702428" w:rsidRPr="00CF1624" w:rsidRDefault="0070242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  <w:p w14:paraId="3483DF19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02428" w:rsidRPr="00CF1624" w14:paraId="55B665BA" w14:textId="77777777" w:rsidTr="00CF2092">
        <w:trPr>
          <w:trHeight w:val="1109"/>
        </w:trPr>
        <w:tc>
          <w:tcPr>
            <w:tcW w:w="4962" w:type="dxa"/>
          </w:tcPr>
          <w:p w14:paraId="62ABEFD6" w14:textId="268032AA" w:rsidR="00702428" w:rsidRPr="00C01BB3" w:rsidRDefault="00702428" w:rsidP="00CF2092">
            <w:pPr>
              <w:pStyle w:val="TableParagraph"/>
              <w:spacing w:before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 w:rsidRPr="00702428">
              <w:rPr>
                <w:rFonts w:ascii="Segoe UI" w:hAnsi="Segoe UI" w:cs="Segoe UI"/>
                <w:b/>
                <w:bCs/>
                <w:color w:val="0D0D0D"/>
              </w:rPr>
              <w:t>Intelligenza Artificiale per la produzione di contenuti digitali e multimediali</w:t>
            </w:r>
            <w:r>
              <w:rPr>
                <w:rFonts w:ascii="Segoe UI" w:hAnsi="Segoe UI" w:cs="Segoe UI"/>
                <w:b/>
                <w:bCs/>
                <w:color w:val="0D0D0D"/>
              </w:rPr>
              <w:t xml:space="preserve"> 2</w:t>
            </w:r>
          </w:p>
        </w:tc>
        <w:tc>
          <w:tcPr>
            <w:tcW w:w="2410" w:type="dxa"/>
          </w:tcPr>
          <w:p w14:paraId="4416F18F" w14:textId="77777777" w:rsidR="00702428" w:rsidRDefault="00702428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791CC7F2" w14:textId="3F3DCDBF" w:rsidR="00702428" w:rsidRDefault="00702428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Primaria e Scuola Secondaria di primo grado</w:t>
            </w:r>
          </w:p>
        </w:tc>
        <w:tc>
          <w:tcPr>
            <w:tcW w:w="1418" w:type="dxa"/>
          </w:tcPr>
          <w:p w14:paraId="602F7BA2" w14:textId="21BE5C7D" w:rsidR="00702428" w:rsidRDefault="00702428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01AD4F58" w14:textId="340196B9" w:rsidR="00702428" w:rsidRDefault="0070242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3C001218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C9A607" w14:textId="77777777" w:rsidR="00702428" w:rsidRPr="00CF1624" w:rsidRDefault="0070242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  <w:p w14:paraId="18A6E546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B5E78" w:rsidRPr="00CF1624" w14:paraId="02078D1C" w14:textId="77777777" w:rsidTr="00CF2092">
        <w:trPr>
          <w:trHeight w:val="1109"/>
        </w:trPr>
        <w:tc>
          <w:tcPr>
            <w:tcW w:w="4962" w:type="dxa"/>
          </w:tcPr>
          <w:p w14:paraId="1793B5B6" w14:textId="522DE4B8" w:rsidR="009B5E78" w:rsidRPr="00C01BB3" w:rsidRDefault="00CF2092" w:rsidP="00CF2092">
            <w:pPr>
              <w:pStyle w:val="TableParagraph"/>
              <w:spacing w:before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it-IT"/>
              </w:rPr>
              <w:t>Intelligenza Artificiale, ricercar delle informazioni ed educazione civica digitale</w:t>
            </w:r>
          </w:p>
        </w:tc>
        <w:tc>
          <w:tcPr>
            <w:tcW w:w="2410" w:type="dxa"/>
          </w:tcPr>
          <w:p w14:paraId="301FAB03" w14:textId="77777777" w:rsidR="00CF2092" w:rsidRDefault="00CF2092" w:rsidP="00CF2092">
            <w:pPr>
              <w:pStyle w:val="TableParagraph"/>
              <w:spacing w:before="0"/>
              <w:rPr>
                <w:b/>
              </w:rPr>
            </w:pPr>
            <w:r>
              <w:rPr>
                <w:b/>
              </w:rPr>
              <w:t xml:space="preserve">Docenti </w:t>
            </w:r>
          </w:p>
          <w:p w14:paraId="18AEB367" w14:textId="49F06EED" w:rsidR="009B5E78" w:rsidRDefault="00CF2092" w:rsidP="00CF2092">
            <w:pPr>
              <w:pStyle w:val="TableParagraph"/>
              <w:spacing w:before="0"/>
              <w:ind w:left="5"/>
              <w:rPr>
                <w:rFonts w:asciiTheme="minorHAnsi" w:hAnsiTheme="minorHAnsi" w:cstheme="minorHAnsi"/>
                <w:i/>
                <w:spacing w:val="-5"/>
              </w:rPr>
            </w:pPr>
            <w:r>
              <w:rPr>
                <w:b/>
              </w:rPr>
              <w:t>Scuola Primaria e Scuola Secondaria di primo grado</w:t>
            </w:r>
          </w:p>
        </w:tc>
        <w:tc>
          <w:tcPr>
            <w:tcW w:w="1418" w:type="dxa"/>
          </w:tcPr>
          <w:p w14:paraId="0125374F" w14:textId="51A28AD6" w:rsidR="009B5E78" w:rsidRDefault="009B5E78" w:rsidP="00CF2092">
            <w:pPr>
              <w:jc w:val="center"/>
              <w:rPr>
                <w:rFonts w:asciiTheme="minorHAnsi" w:hAnsiTheme="minorHAnsi" w:cstheme="minorHAnsi"/>
                <w:i/>
                <w:spacing w:val="-5"/>
              </w:rPr>
            </w:pPr>
            <w:r w:rsidRPr="00337729">
              <w:rPr>
                <w:rFonts w:asciiTheme="minorHAnsi" w:hAnsiTheme="minorHAnsi" w:cstheme="minorHAnsi"/>
                <w:i/>
                <w:spacing w:val="-5"/>
              </w:rPr>
              <w:t>15</w:t>
            </w:r>
          </w:p>
        </w:tc>
        <w:tc>
          <w:tcPr>
            <w:tcW w:w="2126" w:type="dxa"/>
          </w:tcPr>
          <w:p w14:paraId="02F34A31" w14:textId="69C30938" w:rsidR="009B5E78" w:rsidRDefault="009B5E7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Esperto</w:t>
            </w:r>
          </w:p>
          <w:p w14:paraId="7A4595C3" w14:textId="77777777" w:rsidR="00702428" w:rsidRPr="00CF1624" w:rsidRDefault="0070242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71F6B8" w14:textId="77777777" w:rsidR="009B5E78" w:rsidRPr="00CF1624" w:rsidRDefault="009B5E78" w:rsidP="00CF2092">
            <w:pPr>
              <w:pStyle w:val="Paragrafoelenco"/>
              <w:numPr>
                <w:ilvl w:val="0"/>
                <w:numId w:val="3"/>
              </w:numPr>
              <w:ind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F1624">
              <w:rPr>
                <w:rFonts w:asciiTheme="minorHAnsi" w:hAnsiTheme="minorHAnsi" w:cstheme="minorHAnsi"/>
                <w:sz w:val="22"/>
                <w:szCs w:val="22"/>
              </w:rPr>
              <w:t>N.1 Tutor</w:t>
            </w:r>
          </w:p>
          <w:p w14:paraId="0BC790B8" w14:textId="77777777" w:rsidR="009B5E78" w:rsidRPr="00CF1624" w:rsidRDefault="009B5E78" w:rsidP="00CF2092">
            <w:pPr>
              <w:pStyle w:val="Paragrafoelenco"/>
              <w:ind w:left="720" w:right="52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FA42EA3" w14:textId="589E139B" w:rsidR="00754985" w:rsidRDefault="0075498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35FA69B" w14:textId="432F4E26" w:rsidR="00FC46A5" w:rsidRPr="00A74F4F" w:rsidRDefault="00FC46A5" w:rsidP="003D7DE6">
      <w:pPr>
        <w:autoSpaceDE w:val="0"/>
        <w:ind w:left="-284" w:right="-710" w:hanging="567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</w:t>
      </w:r>
      <w:r w:rsidR="006A3E28">
        <w:rPr>
          <w:rFonts w:ascii="Arial" w:hAnsi="Arial" w:cs="Arial"/>
          <w:b/>
          <w:i/>
          <w:sz w:val="18"/>
          <w:szCs w:val="18"/>
          <w:u w:val="single"/>
        </w:rPr>
        <w:t xml:space="preserve"> IL RUOLO</w:t>
      </w:r>
      <w:r w:rsidR="003D7DE6">
        <w:rPr>
          <w:rFonts w:ascii="Arial" w:hAnsi="Arial" w:cs="Arial"/>
          <w:b/>
          <w:i/>
          <w:sz w:val="18"/>
          <w:szCs w:val="18"/>
          <w:u w:val="single"/>
        </w:rPr>
        <w:t>/I</w:t>
      </w:r>
      <w:r w:rsidR="006A3E28">
        <w:rPr>
          <w:rFonts w:ascii="Arial" w:hAnsi="Arial" w:cs="Arial"/>
          <w:b/>
          <w:i/>
          <w:sz w:val="18"/>
          <w:szCs w:val="18"/>
          <w:u w:val="single"/>
        </w:rPr>
        <w:t xml:space="preserve"> A CUI SI VUOLE PARTECIPARE</w:t>
      </w:r>
      <w:r w:rsidR="003D7DE6">
        <w:rPr>
          <w:rFonts w:ascii="Arial" w:hAnsi="Arial" w:cs="Arial"/>
          <w:b/>
          <w:i/>
          <w:sz w:val="18"/>
          <w:szCs w:val="18"/>
          <w:u w:val="single"/>
        </w:rPr>
        <w:t xml:space="preserve"> (Max 2 MODULI PER TIPOLOGIA)</w:t>
      </w:r>
    </w:p>
    <w:p w14:paraId="57874094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784E81D3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FF5D1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FF5D1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FF5D1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77777777" w:rsidR="00FC46A5" w:rsidRDefault="00FC46A5" w:rsidP="00FF5D1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FF5D1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0CD9EB5B" w:rsidR="00FC46A5" w:rsidRDefault="00FC46A5" w:rsidP="00FF5D1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essere disponibile ad adattarsi al calendario definito dal </w:t>
      </w:r>
      <w:r w:rsidR="00956F18">
        <w:rPr>
          <w:rFonts w:ascii="Arial" w:hAnsi="Arial" w:cs="Arial"/>
          <w:sz w:val="18"/>
          <w:szCs w:val="18"/>
        </w:rPr>
        <w:t>DS</w:t>
      </w:r>
    </w:p>
    <w:p w14:paraId="7E4CB96D" w14:textId="77777777" w:rsidR="00FC46A5" w:rsidRDefault="00FC46A5" w:rsidP="00FF5D1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415A4EFD" w:rsidR="00FC46A5" w:rsidRDefault="00FC46A5" w:rsidP="00FF5D1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</w:t>
      </w:r>
      <w:r w:rsidR="00956F18">
        <w:rPr>
          <w:rFonts w:ascii="Arial" w:hAnsi="Arial" w:cs="Arial"/>
          <w:sz w:val="18"/>
          <w:szCs w:val="18"/>
        </w:rPr>
        <w:t>PN2021/2027</w:t>
      </w:r>
      <w:r>
        <w:rPr>
          <w:rFonts w:ascii="Arial" w:hAnsi="Arial" w:cs="Arial"/>
          <w:sz w:val="18"/>
          <w:szCs w:val="18"/>
        </w:rPr>
        <w:t>”</w:t>
      </w:r>
    </w:p>
    <w:p w14:paraId="626DC277" w14:textId="77777777" w:rsidR="003D7DE6" w:rsidRDefault="003D7DE6" w:rsidP="00FC46A5">
      <w:pPr>
        <w:autoSpaceDE w:val="0"/>
        <w:spacing w:line="480" w:lineRule="auto"/>
        <w:jc w:val="both"/>
        <w:rPr>
          <w:sz w:val="18"/>
          <w:szCs w:val="18"/>
        </w:rPr>
      </w:pPr>
    </w:p>
    <w:p w14:paraId="6FBBC318" w14:textId="3BBD2629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1" w:name="_GoBack"/>
      <w:bookmarkEnd w:id="1"/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5C63A8A3" w14:textId="77777777" w:rsidR="00956F18" w:rsidRDefault="00956F18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11386B21" w14:textId="0EB54D50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142100B" w14:textId="7CCAE3C0" w:rsidR="00FC46A5" w:rsidRDefault="00FC46A5" w:rsidP="00FF5D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</w:t>
      </w:r>
      <w:r w:rsidR="00703AC2">
        <w:rPr>
          <w:rFonts w:ascii="Arial" w:hAnsi="Arial" w:cs="Arial"/>
          <w:sz w:val="18"/>
          <w:szCs w:val="18"/>
        </w:rPr>
        <w:t>A/</w:t>
      </w:r>
      <w:r>
        <w:rPr>
          <w:rFonts w:ascii="Arial" w:hAnsi="Arial" w:cs="Arial"/>
          <w:sz w:val="18"/>
          <w:szCs w:val="18"/>
        </w:rPr>
        <w:t xml:space="preserve">B (griglia di </w:t>
      </w:r>
      <w:r w:rsidR="003D7DE6">
        <w:rPr>
          <w:rFonts w:ascii="Arial" w:hAnsi="Arial" w:cs="Arial"/>
          <w:sz w:val="18"/>
          <w:szCs w:val="18"/>
        </w:rPr>
        <w:t>auto</w:t>
      </w:r>
      <w:r>
        <w:rPr>
          <w:rFonts w:ascii="Arial" w:hAnsi="Arial" w:cs="Arial"/>
          <w:sz w:val="18"/>
          <w:szCs w:val="18"/>
        </w:rPr>
        <w:t>valutazione</w:t>
      </w:r>
      <w:r w:rsidR="003D7DE6">
        <w:rPr>
          <w:rFonts w:ascii="Arial" w:hAnsi="Arial" w:cs="Arial"/>
          <w:sz w:val="18"/>
          <w:szCs w:val="18"/>
        </w:rPr>
        <w:t xml:space="preserve"> Esperto/Tutor d’aula</w:t>
      </w:r>
      <w:r>
        <w:rPr>
          <w:rFonts w:ascii="Arial" w:hAnsi="Arial" w:cs="Arial"/>
          <w:sz w:val="18"/>
          <w:szCs w:val="18"/>
        </w:rPr>
        <w:t xml:space="preserve">) </w:t>
      </w:r>
    </w:p>
    <w:p w14:paraId="2E6E2820" w14:textId="659C6496" w:rsidR="00FC46A5" w:rsidRDefault="00FC46A5" w:rsidP="00FF5D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11305D98" w14:textId="77777777" w:rsidR="00956F18" w:rsidRDefault="00956F18" w:rsidP="00956F1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3BCBB6CB" w14:textId="77777777" w:rsidR="00956F18" w:rsidRDefault="00956F18" w:rsidP="00956F18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ED07CAE" w14:textId="77777777" w:rsidR="006A3E28" w:rsidRDefault="006A3E28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065593C4" w14:textId="77777777" w:rsidR="00CF1624" w:rsidRDefault="00CF1624" w:rsidP="006A3E2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293A8F9B" w14:textId="77777777" w:rsidR="00CF1624" w:rsidRDefault="00CF1624" w:rsidP="006A3E28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6C579182" w14:textId="459CBFFC" w:rsidR="006A3E28" w:rsidRPr="00C20594" w:rsidRDefault="006A3E28" w:rsidP="00956F18">
      <w:pPr>
        <w:autoSpaceDE w:val="0"/>
        <w:autoSpaceDN w:val="0"/>
        <w:adjustRightInd w:val="0"/>
        <w:spacing w:after="200"/>
        <w:mirrorIndents/>
        <w:jc w:val="both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67305656" w14:textId="69C5AD7A" w:rsidR="006A3E28" w:rsidRPr="00C20594" w:rsidRDefault="006A3E28" w:rsidP="00956F18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  <w:r w:rsidR="00956F18">
        <w:rPr>
          <w:rFonts w:ascii="Arial" w:eastAsiaTheme="minorEastAsia" w:hAnsi="Arial" w:cs="Arial"/>
          <w:b/>
          <w:i/>
          <w:sz w:val="18"/>
          <w:szCs w:val="18"/>
        </w:rPr>
        <w:t xml:space="preserve"> 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ESPONSABILITA' PENALE CUI PUO’ ANDARE INCONTRO IN CASO DI AFFERMAZIONI MENDACI AI SENSI</w:t>
      </w:r>
      <w:r w:rsidR="00956F18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  <w:r w:rsidR="00956F18">
        <w:rPr>
          <w:rFonts w:ascii="Arial" w:eastAsiaTheme="minorEastAsia" w:hAnsi="Arial" w:cs="Arial"/>
          <w:b/>
          <w:i/>
          <w:sz w:val="18"/>
          <w:szCs w:val="18"/>
        </w:rPr>
        <w:t xml:space="preserve"> 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</w:t>
      </w:r>
      <w:r w:rsidR="003D7DE6">
        <w:rPr>
          <w:rFonts w:ascii="Arial" w:eastAsiaTheme="minorEastAsia" w:hAnsi="Arial" w:cs="Arial"/>
          <w:b/>
          <w:i/>
          <w:sz w:val="18"/>
          <w:szCs w:val="18"/>
        </w:rPr>
        <w:t>RR SCUOLA FUTURA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446D0B44" w14:textId="77777777" w:rsidR="006A3E28" w:rsidRPr="00C20594" w:rsidRDefault="006A3E28" w:rsidP="006A3E2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1DA81C9" w14:textId="6DC0BE22" w:rsidR="00FC46A5" w:rsidRPr="00550AB0" w:rsidRDefault="006A3E28" w:rsidP="00550AB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6F856CB" w14:textId="77777777" w:rsidR="00CF1624" w:rsidRDefault="00CF1624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4B79371" w14:textId="77777777" w:rsidR="00CF1624" w:rsidRDefault="00CF1624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B5C985A" w14:textId="77777777" w:rsidR="00CF1624" w:rsidRDefault="00CF1624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B005F5A" w14:textId="77777777" w:rsidR="00CF1624" w:rsidRDefault="00CF1624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24C8356" w14:textId="77777777" w:rsidR="00CF1624" w:rsidRDefault="00CF1624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326195C" w14:textId="1B1E1372" w:rsidR="00FC46A5" w:rsidRDefault="00FC46A5" w:rsidP="00956F18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  <w:r w:rsidR="00956F1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CF1624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7CD44036" w14:textId="77777777" w:rsidR="00CF1624" w:rsidRDefault="00CF1624" w:rsidP="00CF16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9638E96" w14:textId="2BBB0B8D" w:rsidR="002C02FE" w:rsidRPr="00FA1500" w:rsidRDefault="00FC46A5" w:rsidP="00CF16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  <w:bookmarkEnd w:id="0"/>
      <w:r w:rsidR="002C02FE" w:rsidRPr="00746AB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</w:t>
      </w:r>
      <w:r w:rsidR="002C02FE" w:rsidRPr="00746ABA">
        <w:rPr>
          <w:rFonts w:asciiTheme="minorHAnsi" w:eastAsia="Calibri" w:hAnsiTheme="minorHAnsi" w:cstheme="minorHAnsi"/>
          <w:sz w:val="22"/>
          <w:szCs w:val="22"/>
          <w:lang w:eastAsia="en-US"/>
        </w:rPr>
        <w:tab/>
        <w:t xml:space="preserve">        </w:t>
      </w:r>
    </w:p>
    <w:p w14:paraId="1BAC2116" w14:textId="77777777" w:rsidR="002C02FE" w:rsidRPr="0099790A" w:rsidRDefault="002C02FE" w:rsidP="00191BAE">
      <w:pPr>
        <w:ind w:left="709" w:right="57" w:hanging="709"/>
        <w:contextualSpacing/>
      </w:pPr>
    </w:p>
    <w:sectPr w:rsidR="002C02FE" w:rsidRPr="0099790A" w:rsidSect="003D7DE6">
      <w:footerReference w:type="even" r:id="rId8"/>
      <w:footerReference w:type="default" r:id="rId9"/>
      <w:pgSz w:w="11907" w:h="16839" w:code="9"/>
      <w:pgMar w:top="709" w:right="1134" w:bottom="567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316370" w14:textId="77777777" w:rsidR="0044386F" w:rsidRDefault="0044386F">
      <w:r>
        <w:separator/>
      </w:r>
    </w:p>
  </w:endnote>
  <w:endnote w:type="continuationSeparator" w:id="0">
    <w:p w14:paraId="13EDBDC4" w14:textId="77777777" w:rsidR="0044386F" w:rsidRDefault="00443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7053EF" w14:textId="77777777" w:rsidR="0044386F" w:rsidRDefault="0044386F">
      <w:r>
        <w:separator/>
      </w:r>
    </w:p>
  </w:footnote>
  <w:footnote w:type="continuationSeparator" w:id="0">
    <w:p w14:paraId="4F00F2FF" w14:textId="77777777" w:rsidR="0044386F" w:rsidRDefault="00443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61CC1F3E"/>
    <w:multiLevelType w:val="hybridMultilevel"/>
    <w:tmpl w:val="95FC5ED8"/>
    <w:lvl w:ilvl="0" w:tplc="12C8D1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65A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3B7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42A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32B60"/>
    <w:rsid w:val="00237F52"/>
    <w:rsid w:val="00240337"/>
    <w:rsid w:val="0024391D"/>
    <w:rsid w:val="00246522"/>
    <w:rsid w:val="002508DC"/>
    <w:rsid w:val="00251025"/>
    <w:rsid w:val="0025352F"/>
    <w:rsid w:val="002539BB"/>
    <w:rsid w:val="00261B43"/>
    <w:rsid w:val="002635DB"/>
    <w:rsid w:val="0026467A"/>
    <w:rsid w:val="00265864"/>
    <w:rsid w:val="0026784F"/>
    <w:rsid w:val="00270240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96B9E"/>
    <w:rsid w:val="003A007F"/>
    <w:rsid w:val="003A01DE"/>
    <w:rsid w:val="003A1779"/>
    <w:rsid w:val="003A1F27"/>
    <w:rsid w:val="003B03D0"/>
    <w:rsid w:val="003B3CC6"/>
    <w:rsid w:val="003B5EF0"/>
    <w:rsid w:val="003B79E2"/>
    <w:rsid w:val="003C0DE3"/>
    <w:rsid w:val="003C1440"/>
    <w:rsid w:val="003C7B78"/>
    <w:rsid w:val="003D7DE6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35EF0"/>
    <w:rsid w:val="004403C5"/>
    <w:rsid w:val="0044224C"/>
    <w:rsid w:val="00443639"/>
    <w:rsid w:val="0044386F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86924"/>
    <w:rsid w:val="004914CB"/>
    <w:rsid w:val="00497369"/>
    <w:rsid w:val="004A5D71"/>
    <w:rsid w:val="004B62EF"/>
    <w:rsid w:val="004C01A7"/>
    <w:rsid w:val="004D18E3"/>
    <w:rsid w:val="004D1C0F"/>
    <w:rsid w:val="004D2A3B"/>
    <w:rsid w:val="004D318E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0AB0"/>
    <w:rsid w:val="00551462"/>
    <w:rsid w:val="005528BF"/>
    <w:rsid w:val="005540B3"/>
    <w:rsid w:val="00554269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0150"/>
    <w:rsid w:val="005B3A06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07B9"/>
    <w:rsid w:val="00673AF6"/>
    <w:rsid w:val="00674BB2"/>
    <w:rsid w:val="006761FD"/>
    <w:rsid w:val="0067699A"/>
    <w:rsid w:val="0068062A"/>
    <w:rsid w:val="00683118"/>
    <w:rsid w:val="00691C50"/>
    <w:rsid w:val="00692070"/>
    <w:rsid w:val="006A149B"/>
    <w:rsid w:val="006A3E28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42B0"/>
    <w:rsid w:val="006E6423"/>
    <w:rsid w:val="006F05B1"/>
    <w:rsid w:val="00702428"/>
    <w:rsid w:val="00703AC2"/>
    <w:rsid w:val="0070445D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222B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4933"/>
    <w:rsid w:val="00754985"/>
    <w:rsid w:val="00755005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858"/>
    <w:rsid w:val="007A3EDB"/>
    <w:rsid w:val="007A7FD2"/>
    <w:rsid w:val="007B4259"/>
    <w:rsid w:val="007B4C06"/>
    <w:rsid w:val="007B59D8"/>
    <w:rsid w:val="007B76B0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E7193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D67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4526"/>
    <w:rsid w:val="008B1FC8"/>
    <w:rsid w:val="008B37FD"/>
    <w:rsid w:val="008B4721"/>
    <w:rsid w:val="008B4B97"/>
    <w:rsid w:val="008B6767"/>
    <w:rsid w:val="008B67E9"/>
    <w:rsid w:val="008C756B"/>
    <w:rsid w:val="008D1120"/>
    <w:rsid w:val="008D11A8"/>
    <w:rsid w:val="008D1317"/>
    <w:rsid w:val="008D3F81"/>
    <w:rsid w:val="008E0DE5"/>
    <w:rsid w:val="008F28B1"/>
    <w:rsid w:val="008F3CD8"/>
    <w:rsid w:val="008F59DF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56F18"/>
    <w:rsid w:val="00964DE6"/>
    <w:rsid w:val="0096628D"/>
    <w:rsid w:val="009662B2"/>
    <w:rsid w:val="00971485"/>
    <w:rsid w:val="00980B3C"/>
    <w:rsid w:val="0098483C"/>
    <w:rsid w:val="00985746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B5E78"/>
    <w:rsid w:val="009C10DD"/>
    <w:rsid w:val="009C17D3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E76B1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08E6"/>
    <w:rsid w:val="00A31FDE"/>
    <w:rsid w:val="00A32674"/>
    <w:rsid w:val="00A32D87"/>
    <w:rsid w:val="00A403C5"/>
    <w:rsid w:val="00A41940"/>
    <w:rsid w:val="00A41BEA"/>
    <w:rsid w:val="00A42EA2"/>
    <w:rsid w:val="00A431C7"/>
    <w:rsid w:val="00A44878"/>
    <w:rsid w:val="00A455B1"/>
    <w:rsid w:val="00A47AA5"/>
    <w:rsid w:val="00A552D6"/>
    <w:rsid w:val="00A5614F"/>
    <w:rsid w:val="00A563D5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3305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59A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2C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232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4E9A"/>
    <w:rsid w:val="00C47403"/>
    <w:rsid w:val="00C51601"/>
    <w:rsid w:val="00C52FC2"/>
    <w:rsid w:val="00C572D7"/>
    <w:rsid w:val="00C61D88"/>
    <w:rsid w:val="00C711D2"/>
    <w:rsid w:val="00C728F6"/>
    <w:rsid w:val="00C807AE"/>
    <w:rsid w:val="00C854C5"/>
    <w:rsid w:val="00C85681"/>
    <w:rsid w:val="00C9066B"/>
    <w:rsid w:val="00C946EB"/>
    <w:rsid w:val="00CA0382"/>
    <w:rsid w:val="00CA192D"/>
    <w:rsid w:val="00CA400E"/>
    <w:rsid w:val="00CA60C0"/>
    <w:rsid w:val="00CB5774"/>
    <w:rsid w:val="00CB5D21"/>
    <w:rsid w:val="00CC066E"/>
    <w:rsid w:val="00CC2E88"/>
    <w:rsid w:val="00CC34E5"/>
    <w:rsid w:val="00CC59CE"/>
    <w:rsid w:val="00CC6D2D"/>
    <w:rsid w:val="00CC7000"/>
    <w:rsid w:val="00CC72EB"/>
    <w:rsid w:val="00CD05C5"/>
    <w:rsid w:val="00CD4229"/>
    <w:rsid w:val="00CE113A"/>
    <w:rsid w:val="00CE126E"/>
    <w:rsid w:val="00CE34C1"/>
    <w:rsid w:val="00CE4CDA"/>
    <w:rsid w:val="00CF00AC"/>
    <w:rsid w:val="00CF1624"/>
    <w:rsid w:val="00CF2092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1BA1"/>
    <w:rsid w:val="00DA7EDD"/>
    <w:rsid w:val="00DB13F1"/>
    <w:rsid w:val="00DB1AAB"/>
    <w:rsid w:val="00DB215F"/>
    <w:rsid w:val="00DB248C"/>
    <w:rsid w:val="00DB71F1"/>
    <w:rsid w:val="00DC08C8"/>
    <w:rsid w:val="00DC09F0"/>
    <w:rsid w:val="00DC18C4"/>
    <w:rsid w:val="00DC2E36"/>
    <w:rsid w:val="00DC72C7"/>
    <w:rsid w:val="00DD1F91"/>
    <w:rsid w:val="00DD463E"/>
    <w:rsid w:val="00DD629A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2DC9"/>
    <w:rsid w:val="00F25812"/>
    <w:rsid w:val="00F2677F"/>
    <w:rsid w:val="00F27936"/>
    <w:rsid w:val="00F314AE"/>
    <w:rsid w:val="00F35E5A"/>
    <w:rsid w:val="00F373B9"/>
    <w:rsid w:val="00F37726"/>
    <w:rsid w:val="00F37F90"/>
    <w:rsid w:val="00F4020B"/>
    <w:rsid w:val="00F43473"/>
    <w:rsid w:val="00F4509E"/>
    <w:rsid w:val="00F52FF5"/>
    <w:rsid w:val="00F6169B"/>
    <w:rsid w:val="00F645F8"/>
    <w:rsid w:val="00F7268E"/>
    <w:rsid w:val="00F76D9D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  <w:rsid w:val="00FF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8A452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8A4526"/>
  </w:style>
  <w:style w:type="table" w:customStyle="1" w:styleId="TableGrid">
    <w:name w:val="TableGrid"/>
    <w:rsid w:val="00251025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54985"/>
    <w:pPr>
      <w:widowControl w:val="0"/>
      <w:autoSpaceDE w:val="0"/>
      <w:autoSpaceDN w:val="0"/>
      <w:spacing w:before="25"/>
      <w:ind w:left="27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1ghz6dp">
    <w:name w:val="x1ghz6dp"/>
    <w:basedOn w:val="Normale"/>
    <w:rsid w:val="00F314A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8BFBC9-52A6-461E-B8A0-EB7C4A8F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Utente</cp:lastModifiedBy>
  <cp:revision>30</cp:revision>
  <cp:lastPrinted>2017-09-07T10:02:00Z</cp:lastPrinted>
  <dcterms:created xsi:type="dcterms:W3CDTF">2026-10-14T17:31:00Z</dcterms:created>
  <dcterms:modified xsi:type="dcterms:W3CDTF">2026-10-14T19:36:00Z</dcterms:modified>
</cp:coreProperties>
</file>